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BFD" w:rsidRDefault="002E6BFD" w:rsidP="002E6BFD">
      <w:pPr>
        <w:spacing w:line="0" w:lineRule="atLeast"/>
        <w:ind w:left="3440"/>
        <w:rPr>
          <w:rFonts w:ascii="Times New Roman" w:eastAsia="Times New Roman" w:hAnsi="Times New Roman"/>
          <w:b/>
          <w:sz w:val="28"/>
        </w:rPr>
      </w:pPr>
      <w:r>
        <w:rPr>
          <w:rFonts w:ascii="Times New Roman" w:eastAsia="Times New Roman" w:hAnsi="Times New Roman"/>
          <w:b/>
          <w:sz w:val="28"/>
        </w:rPr>
        <w:t>TIẾNG VIỆT - TUẦN 1</w:t>
      </w:r>
    </w:p>
    <w:p w:rsidR="002E6BFD" w:rsidRDefault="002E6BFD" w:rsidP="002E6BFD">
      <w:pPr>
        <w:spacing w:line="187"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659264" behindDoc="1" locked="0" layoutInCell="1" allowOverlap="1">
            <wp:simplePos x="0" y="0"/>
            <wp:positionH relativeFrom="column">
              <wp:posOffset>-92075</wp:posOffset>
            </wp:positionH>
            <wp:positionV relativeFrom="paragraph">
              <wp:posOffset>40640</wp:posOffset>
            </wp:positionV>
            <wp:extent cx="6362700" cy="349631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62700" cy="349631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178" w:lineRule="exact"/>
        <w:rPr>
          <w:rFonts w:ascii="Times New Roman" w:eastAsia="Times New Roman" w:hAnsi="Times New Roman"/>
        </w:rPr>
      </w:pPr>
    </w:p>
    <w:p w:rsidR="002E6BFD" w:rsidRDefault="002E6BFD" w:rsidP="002E6BFD">
      <w:pPr>
        <w:spacing w:line="364" w:lineRule="auto"/>
        <w:ind w:left="720" w:right="3040" w:firstLine="2319"/>
        <w:rPr>
          <w:rFonts w:ascii="Times New Roman" w:eastAsia="Times New Roman" w:hAnsi="Times New Roman"/>
          <w:sz w:val="28"/>
        </w:rPr>
      </w:pPr>
      <w:r>
        <w:rPr>
          <w:rFonts w:ascii="Times New Roman" w:eastAsia="Times New Roman" w:hAnsi="Times New Roman"/>
          <w:b/>
          <w:sz w:val="28"/>
        </w:rPr>
        <w:t xml:space="preserve">TÔI LÀ HỌC SINH LỚP HAI </w:t>
      </w:r>
      <w:r>
        <w:rPr>
          <w:rFonts w:ascii="Times New Roman" w:eastAsia="Times New Roman" w:hAnsi="Times New Roman"/>
          <w:sz w:val="28"/>
        </w:rPr>
        <w:t>Ngày khai trường đã đến.</w:t>
      </w:r>
    </w:p>
    <w:p w:rsidR="002E6BFD" w:rsidRDefault="002E6BFD" w:rsidP="002E6BFD">
      <w:pPr>
        <w:spacing w:line="31" w:lineRule="exact"/>
        <w:rPr>
          <w:rFonts w:ascii="Times New Roman" w:eastAsia="Times New Roman" w:hAnsi="Times New Roman"/>
        </w:rPr>
      </w:pPr>
    </w:p>
    <w:p w:rsidR="002E6BFD" w:rsidRDefault="002E6BFD" w:rsidP="002E6BFD">
      <w:pPr>
        <w:spacing w:line="252" w:lineRule="auto"/>
        <w:ind w:right="360"/>
        <w:jc w:val="both"/>
        <w:rPr>
          <w:rFonts w:ascii="Times New Roman" w:eastAsia="Times New Roman" w:hAnsi="Times New Roman"/>
          <w:sz w:val="28"/>
        </w:rPr>
      </w:pPr>
      <w:r>
        <w:rPr>
          <w:rFonts w:ascii="Times New Roman" w:eastAsia="Times New Roman" w:hAnsi="Times New Roman"/>
          <w:sz w:val="28"/>
        </w:rPr>
        <w:t>Sáng sớm, mẹ mới gọi một câu mà tôi đã vùng dậy, khác hẳn mọi ngày. Loáng một cái, tôi đã chuẩn bị xong mọi thứ. Bố ngạc nhiên nhìn tôi, còn mẹ cười tủm tỉm. Tôi rối rít: “Con muốn đến lớp sớm nhất”.</w:t>
      </w:r>
    </w:p>
    <w:p w:rsidR="002E6BFD" w:rsidRDefault="002E6BFD" w:rsidP="002E6BFD">
      <w:pPr>
        <w:spacing w:line="180" w:lineRule="exact"/>
        <w:rPr>
          <w:rFonts w:ascii="Times New Roman" w:eastAsia="Times New Roman" w:hAnsi="Times New Roman"/>
        </w:rPr>
      </w:pPr>
    </w:p>
    <w:p w:rsidR="002E6BFD" w:rsidRDefault="002E6BFD" w:rsidP="002E6BFD">
      <w:pPr>
        <w:spacing w:line="254" w:lineRule="auto"/>
        <w:ind w:right="220"/>
        <w:rPr>
          <w:rFonts w:ascii="Times New Roman" w:eastAsia="Times New Roman" w:hAnsi="Times New Roman"/>
          <w:sz w:val="28"/>
        </w:rPr>
      </w:pPr>
      <w:r>
        <w:rPr>
          <w:rFonts w:ascii="Times New Roman" w:eastAsia="Times New Roman" w:hAnsi="Times New Roman"/>
          <w:sz w:val="28"/>
        </w:rPr>
        <w:t>Tôi háo hức tưởng tượng ra cảnh mình đến đầu tiên, cất tiếng chào thật to những bạn đến sau. Nhưng vừa đến cổng trường, tôi đã thấy mấy bạn cùng lớp đang ríu rít nói cười ở sân. Thì ra, không chỉ mình tôi muốn đến sớm nhất. Tôi chào mẹ, chạy ào vào cùng các bạn.</w:t>
      </w:r>
    </w:p>
    <w:p w:rsidR="002E6BFD" w:rsidRDefault="002E6BFD" w:rsidP="002E6BFD">
      <w:pPr>
        <w:spacing w:line="177" w:lineRule="exact"/>
        <w:rPr>
          <w:rFonts w:ascii="Times New Roman" w:eastAsia="Times New Roman" w:hAnsi="Times New Roman"/>
        </w:rPr>
      </w:pPr>
    </w:p>
    <w:p w:rsidR="002E6BFD" w:rsidRDefault="002E6BFD" w:rsidP="002E6BFD">
      <w:pPr>
        <w:spacing w:line="252" w:lineRule="auto"/>
        <w:ind w:right="120"/>
        <w:rPr>
          <w:rFonts w:ascii="Times New Roman" w:eastAsia="Times New Roman" w:hAnsi="Times New Roman"/>
          <w:sz w:val="28"/>
        </w:rPr>
      </w:pPr>
      <w:r>
        <w:rPr>
          <w:rFonts w:ascii="Times New Roman" w:eastAsia="Times New Roman" w:hAnsi="Times New Roman"/>
          <w:sz w:val="28"/>
        </w:rPr>
        <w:t>Chúng tôi tranh nhau kể về chuyện ngày hè. Ngay cạnh chúng tôi, mấy em lớp 1 đang rụt rè níu chặt tay bố mẹ, thật giống tôi năm ngoái. Trước các em, tôi cảm thấy mình lớn bổng lên. Tôi đã là học sinh lớp 2 rồi cơ mà.</w:t>
      </w:r>
    </w:p>
    <w:p w:rsidR="002E6BFD" w:rsidRDefault="002E6BFD" w:rsidP="002E6BFD">
      <w:pPr>
        <w:spacing w:line="167" w:lineRule="exact"/>
        <w:rPr>
          <w:rFonts w:ascii="Times New Roman" w:eastAsia="Times New Roman" w:hAnsi="Times New Roman"/>
        </w:rPr>
      </w:pPr>
    </w:p>
    <w:p w:rsidR="002E6BFD" w:rsidRDefault="002E6BFD" w:rsidP="002E6BFD">
      <w:pPr>
        <w:spacing w:line="0" w:lineRule="atLeast"/>
        <w:ind w:left="7200"/>
        <w:rPr>
          <w:rFonts w:ascii="Times New Roman" w:eastAsia="Times New Roman" w:hAnsi="Times New Roman"/>
          <w:i/>
          <w:sz w:val="28"/>
        </w:rPr>
      </w:pPr>
      <w:r>
        <w:rPr>
          <w:rFonts w:ascii="Times New Roman" w:eastAsia="Times New Roman" w:hAnsi="Times New Roman"/>
          <w:i/>
          <w:sz w:val="28"/>
        </w:rPr>
        <w:t>Văn Giá</w:t>
      </w:r>
    </w:p>
    <w:p w:rsidR="002E6BFD" w:rsidRDefault="002E6BFD" w:rsidP="002E6BFD">
      <w:pPr>
        <w:spacing w:line="192" w:lineRule="exact"/>
        <w:rPr>
          <w:rFonts w:ascii="Times New Roman" w:eastAsia="Times New Roman" w:hAnsi="Times New Roman"/>
        </w:rPr>
      </w:pPr>
    </w:p>
    <w:p w:rsidR="002E6BFD" w:rsidRDefault="002E6BFD" w:rsidP="002E6BFD">
      <w:pPr>
        <w:numPr>
          <w:ilvl w:val="0"/>
          <w:numId w:val="1"/>
        </w:numPr>
        <w:tabs>
          <w:tab w:val="left" w:pos="360"/>
        </w:tabs>
        <w:spacing w:line="0" w:lineRule="atLeast"/>
        <w:ind w:left="360" w:hanging="36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w:t>
      </w:r>
    </w:p>
    <w:p w:rsidR="002E6BFD" w:rsidRDefault="002E6BFD" w:rsidP="002E6BFD">
      <w:pPr>
        <w:spacing w:line="184" w:lineRule="exact"/>
        <w:rPr>
          <w:rFonts w:ascii="Times New Roman" w:eastAsia="Times New Roman" w:hAnsi="Times New Roman"/>
          <w:b/>
          <w:sz w:val="28"/>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1. Chi tiết bạn nhỏ “</w:t>
      </w:r>
      <w:r>
        <w:rPr>
          <w:rFonts w:ascii="Times New Roman" w:eastAsia="Times New Roman" w:hAnsi="Times New Roman"/>
          <w:b/>
          <w:i/>
          <w:sz w:val="28"/>
        </w:rPr>
        <w:t>vùng dậy</w:t>
      </w:r>
      <w:r>
        <w:rPr>
          <w:rFonts w:ascii="Times New Roman" w:eastAsia="Times New Roman" w:hAnsi="Times New Roman"/>
          <w:b/>
          <w:sz w:val="28"/>
        </w:rPr>
        <w:t>”, “</w:t>
      </w:r>
      <w:r>
        <w:rPr>
          <w:rFonts w:ascii="Times New Roman" w:eastAsia="Times New Roman" w:hAnsi="Times New Roman"/>
          <w:b/>
          <w:i/>
          <w:sz w:val="28"/>
        </w:rPr>
        <w:t>chuẩn bị xong mọi thứ</w:t>
      </w:r>
      <w:r>
        <w:rPr>
          <w:rFonts w:ascii="Times New Roman" w:eastAsia="Times New Roman" w:hAnsi="Times New Roman"/>
          <w:b/>
          <w:sz w:val="28"/>
        </w:rPr>
        <w:t>” cho thấy:</w:t>
      </w:r>
    </w:p>
    <w:p w:rsidR="002E6BFD" w:rsidRDefault="002E6BFD" w:rsidP="002E6BFD">
      <w:pPr>
        <w:spacing w:line="180" w:lineRule="exact"/>
        <w:rPr>
          <w:rFonts w:ascii="Times New Roman" w:eastAsia="Times New Roman" w:hAnsi="Times New Roman"/>
        </w:rPr>
      </w:pPr>
    </w:p>
    <w:p w:rsidR="002E6BFD" w:rsidRDefault="002E6BFD" w:rsidP="002E6BFD">
      <w:pPr>
        <w:numPr>
          <w:ilvl w:val="0"/>
          <w:numId w:val="2"/>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Bạn nhỏ rất buồn ngủ.</w:t>
      </w:r>
    </w:p>
    <w:p w:rsidR="002E6BFD" w:rsidRDefault="002E6BFD" w:rsidP="002E6BFD">
      <w:pPr>
        <w:spacing w:line="186" w:lineRule="exact"/>
        <w:rPr>
          <w:rFonts w:ascii="Times New Roman" w:eastAsia="Times New Roman" w:hAnsi="Times New Roman"/>
          <w:sz w:val="28"/>
        </w:rPr>
      </w:pPr>
    </w:p>
    <w:p w:rsidR="002E6BFD" w:rsidRDefault="002E6BFD" w:rsidP="002E6BFD">
      <w:pPr>
        <w:numPr>
          <w:ilvl w:val="0"/>
          <w:numId w:val="2"/>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Bạn nhỏ rất háo hức đến trường.</w:t>
      </w:r>
    </w:p>
    <w:p w:rsidR="002E6BFD" w:rsidRDefault="002E6BFD" w:rsidP="002E6BFD">
      <w:pPr>
        <w:spacing w:line="184" w:lineRule="exact"/>
        <w:rPr>
          <w:rFonts w:ascii="Times New Roman" w:eastAsia="Times New Roman" w:hAnsi="Times New Roman"/>
          <w:sz w:val="28"/>
        </w:rPr>
      </w:pPr>
    </w:p>
    <w:p w:rsidR="002E6BFD" w:rsidRDefault="002E6BFD" w:rsidP="002E6BFD">
      <w:pPr>
        <w:numPr>
          <w:ilvl w:val="0"/>
          <w:numId w:val="2"/>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Bạn nhỏ rất chăm ngoan.</w:t>
      </w:r>
    </w:p>
    <w:p w:rsidR="002E6BFD" w:rsidRDefault="002E6BFD" w:rsidP="002E6BFD">
      <w:pPr>
        <w:spacing w:line="192"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2. Bố và mẹ cảm thấy thế nào trước hành động khác hẳn mọi ngày của bạn nhỏ?</w:t>
      </w:r>
    </w:p>
    <w:p w:rsidR="002E6BFD" w:rsidRDefault="002E6BFD" w:rsidP="002E6BFD">
      <w:pPr>
        <w:spacing w:line="180" w:lineRule="exact"/>
        <w:rPr>
          <w:rFonts w:ascii="Times New Roman" w:eastAsia="Times New Roman" w:hAnsi="Times New Roman"/>
        </w:rPr>
      </w:pPr>
    </w:p>
    <w:p w:rsidR="002E6BFD" w:rsidRDefault="002E6BFD" w:rsidP="002E6BFD">
      <w:pPr>
        <w:tabs>
          <w:tab w:val="left" w:pos="4300"/>
          <w:tab w:val="left" w:pos="7180"/>
        </w:tabs>
        <w:spacing w:line="0" w:lineRule="atLeast"/>
        <w:rPr>
          <w:rFonts w:ascii="Times New Roman" w:eastAsia="Times New Roman" w:hAnsi="Times New Roman"/>
          <w:sz w:val="28"/>
        </w:rPr>
      </w:pPr>
      <w:r>
        <w:rPr>
          <w:rFonts w:ascii="Times New Roman" w:eastAsia="Times New Roman" w:hAnsi="Times New Roman"/>
          <w:sz w:val="28"/>
        </w:rPr>
        <w:t>A. ngạc nhiên, thích thú</w:t>
      </w:r>
      <w:r>
        <w:rPr>
          <w:rFonts w:ascii="Times New Roman" w:eastAsia="Times New Roman" w:hAnsi="Times New Roman"/>
        </w:rPr>
        <w:tab/>
      </w:r>
      <w:r>
        <w:rPr>
          <w:rFonts w:ascii="Times New Roman" w:eastAsia="Times New Roman" w:hAnsi="Times New Roman"/>
          <w:sz w:val="28"/>
        </w:rPr>
        <w:t>B. kì lạ</w:t>
      </w:r>
      <w:r>
        <w:rPr>
          <w:rFonts w:ascii="Times New Roman" w:eastAsia="Times New Roman" w:hAnsi="Times New Roman"/>
        </w:rPr>
        <w:tab/>
      </w:r>
      <w:r>
        <w:rPr>
          <w:rFonts w:ascii="Times New Roman" w:eastAsia="Times New Roman" w:hAnsi="Times New Roman"/>
          <w:sz w:val="28"/>
        </w:rPr>
        <w:t>C. khó hiểu</w:t>
      </w:r>
    </w:p>
    <w:p w:rsidR="002E6BFD" w:rsidRDefault="002E6BFD" w:rsidP="002E6BFD">
      <w:pPr>
        <w:spacing w:line="192"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3. Khi thấy các bạn cùng lớp, bạn nhỏ đã làm gì?</w:t>
      </w:r>
    </w:p>
    <w:p w:rsidR="002E6BFD" w:rsidRDefault="002E6BFD" w:rsidP="002E6BFD">
      <w:pPr>
        <w:spacing w:line="180" w:lineRule="exact"/>
        <w:rPr>
          <w:rFonts w:ascii="Times New Roman" w:eastAsia="Times New Roman" w:hAnsi="Times New Roman"/>
        </w:rPr>
      </w:pPr>
    </w:p>
    <w:p w:rsidR="002E6BFD" w:rsidRDefault="002E6BFD" w:rsidP="002E6BFD">
      <w:pPr>
        <w:numPr>
          <w:ilvl w:val="0"/>
          <w:numId w:val="3"/>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ngạc nhiên vì các bạn cùng đến sớm</w:t>
      </w:r>
    </w:p>
    <w:p w:rsidR="002E6BFD" w:rsidRDefault="002E6BFD" w:rsidP="002E6BFD">
      <w:pPr>
        <w:spacing w:line="186" w:lineRule="exact"/>
        <w:rPr>
          <w:rFonts w:ascii="Times New Roman" w:eastAsia="Times New Roman" w:hAnsi="Times New Roman"/>
          <w:sz w:val="28"/>
        </w:rPr>
      </w:pPr>
    </w:p>
    <w:p w:rsidR="002E6BFD" w:rsidRDefault="002E6BFD" w:rsidP="002E6BFD">
      <w:pPr>
        <w:numPr>
          <w:ilvl w:val="0"/>
          <w:numId w:val="3"/>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ríu rít chuyện trò cùng các bạn.</w:t>
      </w:r>
    </w:p>
    <w:p w:rsidR="002E6BFD" w:rsidRDefault="002E6BFD" w:rsidP="002E6BFD">
      <w:pPr>
        <w:spacing w:line="184" w:lineRule="exact"/>
        <w:rPr>
          <w:rFonts w:ascii="Times New Roman" w:eastAsia="Times New Roman" w:hAnsi="Times New Roman"/>
          <w:sz w:val="28"/>
        </w:rPr>
      </w:pPr>
    </w:p>
    <w:p w:rsidR="002E6BFD" w:rsidRDefault="002E6BFD" w:rsidP="002E6BFD">
      <w:pPr>
        <w:numPr>
          <w:ilvl w:val="0"/>
          <w:numId w:val="3"/>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chào mẹ, chạy ào vào chỗ các bạn.</w:t>
      </w:r>
    </w:p>
    <w:p w:rsidR="002E6BFD" w:rsidRDefault="002E6BFD" w:rsidP="002E6BFD">
      <w:pPr>
        <w:spacing w:line="189"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4. Ngày Khai giảng hàng năm của nước ta thường diễn ra vào ngày nào?</w:t>
      </w:r>
    </w:p>
    <w:p w:rsidR="002E6BFD" w:rsidRDefault="002E6BFD" w:rsidP="002E6BFD">
      <w:pPr>
        <w:spacing w:line="182" w:lineRule="exact"/>
        <w:rPr>
          <w:rFonts w:ascii="Times New Roman" w:eastAsia="Times New Roman" w:hAnsi="Times New Roman"/>
        </w:rPr>
      </w:pPr>
    </w:p>
    <w:p w:rsidR="002E6BFD" w:rsidRDefault="002E6BFD" w:rsidP="002E6BFD">
      <w:pPr>
        <w:tabs>
          <w:tab w:val="left" w:pos="3580"/>
          <w:tab w:val="left" w:pos="7180"/>
        </w:tabs>
        <w:spacing w:line="0" w:lineRule="atLeast"/>
        <w:rPr>
          <w:rFonts w:ascii="Times New Roman" w:eastAsia="Times New Roman" w:hAnsi="Times New Roman"/>
          <w:sz w:val="27"/>
        </w:rPr>
      </w:pPr>
      <w:r>
        <w:rPr>
          <w:rFonts w:ascii="Times New Roman" w:eastAsia="Times New Roman" w:hAnsi="Times New Roman"/>
          <w:sz w:val="28"/>
        </w:rPr>
        <w:t>A. Ngày 2 tháng 2</w:t>
      </w:r>
      <w:r>
        <w:rPr>
          <w:rFonts w:ascii="Times New Roman" w:eastAsia="Times New Roman" w:hAnsi="Times New Roman"/>
        </w:rPr>
        <w:tab/>
      </w:r>
      <w:r>
        <w:rPr>
          <w:rFonts w:ascii="Times New Roman" w:eastAsia="Times New Roman" w:hAnsi="Times New Roman"/>
          <w:sz w:val="28"/>
        </w:rPr>
        <w:t>B. Ngày 1 tháng 6</w:t>
      </w:r>
      <w:r>
        <w:rPr>
          <w:rFonts w:ascii="Times New Roman" w:eastAsia="Times New Roman" w:hAnsi="Times New Roman"/>
        </w:rPr>
        <w:tab/>
      </w:r>
      <w:r>
        <w:rPr>
          <w:rFonts w:ascii="Times New Roman" w:eastAsia="Times New Roman" w:hAnsi="Times New Roman"/>
          <w:sz w:val="27"/>
        </w:rPr>
        <w:t>C. Ngày 5 tháng 9</w:t>
      </w:r>
    </w:p>
    <w:p w:rsidR="002E6BFD" w:rsidRDefault="002E6BFD" w:rsidP="002E6BFD">
      <w:pPr>
        <w:spacing w:line="386" w:lineRule="exact"/>
        <w:rPr>
          <w:rFonts w:ascii="Times New Roman" w:eastAsia="Times New Roman" w:hAnsi="Times New Roman"/>
        </w:rPr>
      </w:pPr>
    </w:p>
    <w:p w:rsidR="002E6BFD" w:rsidRDefault="002E6BFD" w:rsidP="002E6BFD">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2E6BFD" w:rsidRDefault="002E6BFD" w:rsidP="002E6BFD">
      <w:pPr>
        <w:rPr>
          <w:rFonts w:ascii="Times New Roman" w:eastAsia="Calibri Light" w:hAnsi="Times New Roman" w:cs="Times New Roman"/>
          <w:sz w:val="28"/>
          <w:szCs w:val="28"/>
        </w:rPr>
        <w:sectPr w:rsidR="002E6BFD">
          <w:pgSz w:w="12240" w:h="15840"/>
          <w:pgMar w:top="558" w:right="1040" w:bottom="0" w:left="1440" w:header="0" w:footer="0" w:gutter="0"/>
          <w:cols w:space="720"/>
        </w:sectPr>
      </w:pPr>
    </w:p>
    <w:p w:rsidR="002E6BFD" w:rsidRDefault="002E6BFD" w:rsidP="002E6BFD">
      <w:pPr>
        <w:spacing w:line="3" w:lineRule="exact"/>
        <w:rPr>
          <w:rFonts w:ascii="Times New Roman" w:eastAsia="Times New Roman" w:hAnsi="Times New Roman"/>
        </w:rPr>
      </w:pPr>
      <w:bookmarkStart w:id="0" w:name="page3"/>
      <w:bookmarkEnd w:id="0"/>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rsidR="002E6BFD" w:rsidRDefault="002E6BFD" w:rsidP="002E6BFD">
      <w:pPr>
        <w:spacing w:line="187"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5. Xếp các từ sau vào bảng cho thích hợp:</w:t>
      </w:r>
    </w:p>
    <w:p w:rsidR="002E6BFD" w:rsidRDefault="002E6BFD" w:rsidP="002E6BFD">
      <w:pPr>
        <w:spacing w:line="180" w:lineRule="exact"/>
        <w:rPr>
          <w:rFonts w:ascii="Times New Roman" w:eastAsia="Times New Roman" w:hAnsi="Times New Roman"/>
        </w:rPr>
      </w:pPr>
    </w:p>
    <w:p w:rsidR="002E6BFD" w:rsidRDefault="002E6BFD" w:rsidP="002E6BFD">
      <w:pPr>
        <w:spacing w:line="0" w:lineRule="atLeast"/>
        <w:jc w:val="center"/>
        <w:rPr>
          <w:rFonts w:ascii="Times New Roman" w:eastAsia="Times New Roman" w:hAnsi="Times New Roman"/>
          <w:i/>
          <w:sz w:val="28"/>
        </w:rPr>
      </w:pPr>
      <w:r>
        <w:rPr>
          <w:rFonts w:ascii="Times New Roman" w:eastAsia="Times New Roman" w:hAnsi="Times New Roman"/>
          <w:i/>
          <w:sz w:val="28"/>
        </w:rPr>
        <w:t>bạn, nói, bố, quần áo, cặp sách, đi học, chạy, cô giáo</w:t>
      </w:r>
    </w:p>
    <w:p w:rsidR="002E6BFD" w:rsidRDefault="002E6BFD" w:rsidP="002E6BFD">
      <w:pPr>
        <w:spacing w:line="174" w:lineRule="exact"/>
        <w:rPr>
          <w:rFonts w:ascii="Times New Roman" w:eastAsia="Times New Roman" w:hAnsi="Times New Roman"/>
        </w:rPr>
      </w:pPr>
    </w:p>
    <w:tbl>
      <w:tblPr>
        <w:tblW w:w="0" w:type="auto"/>
        <w:tblInd w:w="10" w:type="dxa"/>
        <w:tblLayout w:type="fixed"/>
        <w:tblCellMar>
          <w:left w:w="0" w:type="dxa"/>
          <w:right w:w="0" w:type="dxa"/>
        </w:tblCellMar>
        <w:tblLook w:val="04A0" w:firstRow="1" w:lastRow="0" w:firstColumn="1" w:lastColumn="0" w:noHBand="0" w:noVBand="1"/>
      </w:tblPr>
      <w:tblGrid>
        <w:gridCol w:w="3120"/>
        <w:gridCol w:w="3100"/>
        <w:gridCol w:w="3120"/>
      </w:tblGrid>
      <w:tr w:rsidR="002E6BFD" w:rsidTr="002E6BFD">
        <w:trPr>
          <w:trHeight w:val="420"/>
        </w:trPr>
        <w:tc>
          <w:tcPr>
            <w:tcW w:w="3120" w:type="dxa"/>
            <w:tcBorders>
              <w:top w:val="single" w:sz="8" w:space="0" w:color="auto"/>
              <w:left w:val="single" w:sz="8" w:space="0" w:color="auto"/>
              <w:bottom w:val="nil"/>
              <w:right w:val="single" w:sz="8" w:space="0" w:color="auto"/>
            </w:tcBorders>
            <w:vAlign w:val="bottom"/>
            <w:hideMark/>
          </w:tcPr>
          <w:p w:rsidR="002E6BFD" w:rsidRDefault="002E6BFD">
            <w:pPr>
              <w:spacing w:line="0" w:lineRule="atLeast"/>
              <w:ind w:left="980"/>
              <w:rPr>
                <w:rFonts w:ascii="Times New Roman" w:eastAsia="Times New Roman" w:hAnsi="Times New Roman"/>
                <w:sz w:val="28"/>
              </w:rPr>
            </w:pPr>
            <w:r>
              <w:rPr>
                <w:rFonts w:ascii="Times New Roman" w:eastAsia="Times New Roman" w:hAnsi="Times New Roman"/>
                <w:sz w:val="28"/>
              </w:rPr>
              <w:t>Chỉ người</w:t>
            </w:r>
          </w:p>
        </w:tc>
        <w:tc>
          <w:tcPr>
            <w:tcW w:w="3100" w:type="dxa"/>
            <w:tcBorders>
              <w:top w:val="single" w:sz="8" w:space="0" w:color="auto"/>
              <w:left w:val="nil"/>
              <w:bottom w:val="nil"/>
              <w:right w:val="single" w:sz="8" w:space="0" w:color="auto"/>
            </w:tcBorders>
            <w:vAlign w:val="bottom"/>
            <w:hideMark/>
          </w:tcPr>
          <w:p w:rsidR="002E6BFD" w:rsidRDefault="002E6BFD">
            <w:pPr>
              <w:spacing w:line="0" w:lineRule="atLeast"/>
              <w:ind w:left="1120"/>
              <w:rPr>
                <w:rFonts w:ascii="Times New Roman" w:eastAsia="Times New Roman" w:hAnsi="Times New Roman"/>
                <w:sz w:val="28"/>
              </w:rPr>
            </w:pPr>
            <w:r>
              <w:rPr>
                <w:rFonts w:ascii="Times New Roman" w:eastAsia="Times New Roman" w:hAnsi="Times New Roman"/>
                <w:sz w:val="28"/>
              </w:rPr>
              <w:t>Chỉ vật</w:t>
            </w:r>
          </w:p>
        </w:tc>
        <w:tc>
          <w:tcPr>
            <w:tcW w:w="3120" w:type="dxa"/>
            <w:tcBorders>
              <w:top w:val="single" w:sz="8" w:space="0" w:color="auto"/>
              <w:left w:val="nil"/>
              <w:bottom w:val="nil"/>
              <w:right w:val="single" w:sz="8" w:space="0" w:color="auto"/>
            </w:tcBorders>
            <w:vAlign w:val="bottom"/>
            <w:hideMark/>
          </w:tcPr>
          <w:p w:rsidR="002E6BFD" w:rsidRDefault="002E6BFD">
            <w:pPr>
              <w:spacing w:line="0" w:lineRule="atLeast"/>
              <w:ind w:left="740"/>
              <w:rPr>
                <w:rFonts w:ascii="Times New Roman" w:eastAsia="Times New Roman" w:hAnsi="Times New Roman"/>
                <w:sz w:val="28"/>
              </w:rPr>
            </w:pPr>
            <w:r>
              <w:rPr>
                <w:rFonts w:ascii="Times New Roman" w:eastAsia="Times New Roman" w:hAnsi="Times New Roman"/>
                <w:sz w:val="28"/>
              </w:rPr>
              <w:t>Chỉ hoạt động</w:t>
            </w:r>
          </w:p>
        </w:tc>
      </w:tr>
      <w:tr w:rsidR="002E6BFD" w:rsidTr="002E6BFD">
        <w:trPr>
          <w:trHeight w:val="101"/>
        </w:trPr>
        <w:tc>
          <w:tcPr>
            <w:tcW w:w="3120" w:type="dxa"/>
            <w:tcBorders>
              <w:top w:val="nil"/>
              <w:left w:val="single" w:sz="8" w:space="0" w:color="auto"/>
              <w:bottom w:val="single" w:sz="8" w:space="0" w:color="auto"/>
              <w:right w:val="single" w:sz="8" w:space="0" w:color="auto"/>
            </w:tcBorders>
            <w:vAlign w:val="bottom"/>
          </w:tcPr>
          <w:p w:rsidR="002E6BFD" w:rsidRDefault="002E6BFD">
            <w:pPr>
              <w:spacing w:line="0" w:lineRule="atLeast"/>
              <w:rPr>
                <w:rFonts w:ascii="Times New Roman" w:eastAsia="Times New Roman" w:hAnsi="Times New Roman"/>
                <w:sz w:val="8"/>
              </w:rPr>
            </w:pPr>
          </w:p>
        </w:tc>
        <w:tc>
          <w:tcPr>
            <w:tcW w:w="3100" w:type="dxa"/>
            <w:tcBorders>
              <w:top w:val="nil"/>
              <w:left w:val="nil"/>
              <w:bottom w:val="single" w:sz="8" w:space="0" w:color="auto"/>
              <w:right w:val="single" w:sz="8" w:space="0" w:color="auto"/>
            </w:tcBorders>
            <w:vAlign w:val="bottom"/>
          </w:tcPr>
          <w:p w:rsidR="002E6BFD" w:rsidRDefault="002E6BFD">
            <w:pPr>
              <w:spacing w:line="0" w:lineRule="atLeast"/>
              <w:rPr>
                <w:rFonts w:ascii="Times New Roman" w:eastAsia="Times New Roman" w:hAnsi="Times New Roman"/>
                <w:sz w:val="8"/>
              </w:rPr>
            </w:pPr>
          </w:p>
        </w:tc>
        <w:tc>
          <w:tcPr>
            <w:tcW w:w="3120" w:type="dxa"/>
            <w:tcBorders>
              <w:top w:val="nil"/>
              <w:left w:val="nil"/>
              <w:bottom w:val="single" w:sz="8" w:space="0" w:color="auto"/>
              <w:right w:val="single" w:sz="8" w:space="0" w:color="auto"/>
            </w:tcBorders>
            <w:vAlign w:val="bottom"/>
          </w:tcPr>
          <w:p w:rsidR="002E6BFD" w:rsidRDefault="002E6BFD">
            <w:pPr>
              <w:spacing w:line="0" w:lineRule="atLeast"/>
              <w:rPr>
                <w:rFonts w:ascii="Times New Roman" w:eastAsia="Times New Roman" w:hAnsi="Times New Roman"/>
                <w:sz w:val="8"/>
              </w:rPr>
            </w:pPr>
          </w:p>
        </w:tc>
      </w:tr>
      <w:tr w:rsidR="002E6BFD" w:rsidTr="002E6BFD">
        <w:trPr>
          <w:trHeight w:val="304"/>
        </w:trPr>
        <w:tc>
          <w:tcPr>
            <w:tcW w:w="3120" w:type="dxa"/>
            <w:tcBorders>
              <w:top w:val="nil"/>
              <w:left w:val="single" w:sz="8" w:space="0" w:color="auto"/>
              <w:bottom w:val="nil"/>
              <w:right w:val="single" w:sz="8" w:space="0" w:color="auto"/>
            </w:tcBorders>
            <w:vAlign w:val="bottom"/>
            <w:hideMark/>
          </w:tcPr>
          <w:p w:rsidR="002E6BFD" w:rsidRDefault="002E6BFD">
            <w:pPr>
              <w:spacing w:line="304" w:lineRule="exact"/>
              <w:jc w:val="center"/>
              <w:rPr>
                <w:rFonts w:ascii="Times New Roman" w:eastAsia="Times New Roman" w:hAnsi="Times New Roman"/>
                <w:w w:val="99"/>
                <w:sz w:val="28"/>
              </w:rPr>
            </w:pPr>
            <w:r>
              <w:rPr>
                <w:rFonts w:ascii="Times New Roman" w:eastAsia="Times New Roman" w:hAnsi="Times New Roman"/>
                <w:w w:val="99"/>
                <w:sz w:val="28"/>
              </w:rPr>
              <w:t>……………………….</w:t>
            </w:r>
          </w:p>
        </w:tc>
        <w:tc>
          <w:tcPr>
            <w:tcW w:w="3100" w:type="dxa"/>
            <w:tcBorders>
              <w:top w:val="nil"/>
              <w:left w:val="nil"/>
              <w:bottom w:val="nil"/>
              <w:right w:val="single" w:sz="8" w:space="0" w:color="auto"/>
            </w:tcBorders>
            <w:vAlign w:val="bottom"/>
            <w:hideMark/>
          </w:tcPr>
          <w:p w:rsidR="002E6BFD" w:rsidRDefault="002E6BFD">
            <w:pPr>
              <w:spacing w:line="304" w:lineRule="exact"/>
              <w:jc w:val="center"/>
              <w:rPr>
                <w:rFonts w:ascii="Times New Roman" w:eastAsia="Times New Roman" w:hAnsi="Times New Roman"/>
                <w:w w:val="99"/>
                <w:sz w:val="28"/>
              </w:rPr>
            </w:pPr>
            <w:r>
              <w:rPr>
                <w:rFonts w:ascii="Times New Roman" w:eastAsia="Times New Roman" w:hAnsi="Times New Roman"/>
                <w:w w:val="99"/>
                <w:sz w:val="28"/>
              </w:rPr>
              <w:t>……………………….</w:t>
            </w:r>
          </w:p>
        </w:tc>
        <w:tc>
          <w:tcPr>
            <w:tcW w:w="3120" w:type="dxa"/>
            <w:tcBorders>
              <w:top w:val="nil"/>
              <w:left w:val="nil"/>
              <w:bottom w:val="nil"/>
              <w:right w:val="single" w:sz="8" w:space="0" w:color="auto"/>
            </w:tcBorders>
            <w:vAlign w:val="bottom"/>
            <w:hideMark/>
          </w:tcPr>
          <w:p w:rsidR="002E6BFD" w:rsidRDefault="002E6BFD">
            <w:pPr>
              <w:spacing w:line="304" w:lineRule="exact"/>
              <w:jc w:val="center"/>
              <w:rPr>
                <w:rFonts w:ascii="Times New Roman" w:eastAsia="Times New Roman" w:hAnsi="Times New Roman"/>
                <w:w w:val="99"/>
                <w:sz w:val="28"/>
              </w:rPr>
            </w:pPr>
            <w:r>
              <w:rPr>
                <w:rFonts w:ascii="Times New Roman" w:eastAsia="Times New Roman" w:hAnsi="Times New Roman"/>
                <w:w w:val="99"/>
                <w:sz w:val="28"/>
              </w:rPr>
              <w:t>……………………….</w:t>
            </w:r>
          </w:p>
        </w:tc>
      </w:tr>
      <w:tr w:rsidR="002E6BFD" w:rsidTr="002E6BFD">
        <w:trPr>
          <w:trHeight w:val="485"/>
        </w:trPr>
        <w:tc>
          <w:tcPr>
            <w:tcW w:w="3120" w:type="dxa"/>
            <w:tcBorders>
              <w:top w:val="nil"/>
              <w:left w:val="single" w:sz="8" w:space="0" w:color="auto"/>
              <w:bottom w:val="nil"/>
              <w:right w:val="single" w:sz="8" w:space="0" w:color="auto"/>
            </w:tcBorders>
            <w:vAlign w:val="bottom"/>
            <w:hideMark/>
          </w:tcPr>
          <w:p w:rsidR="002E6BFD" w:rsidRDefault="002E6BFD">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w:t>
            </w:r>
          </w:p>
        </w:tc>
        <w:tc>
          <w:tcPr>
            <w:tcW w:w="3100" w:type="dxa"/>
            <w:tcBorders>
              <w:top w:val="nil"/>
              <w:left w:val="nil"/>
              <w:bottom w:val="nil"/>
              <w:right w:val="single" w:sz="8" w:space="0" w:color="auto"/>
            </w:tcBorders>
            <w:vAlign w:val="bottom"/>
            <w:hideMark/>
          </w:tcPr>
          <w:p w:rsidR="002E6BFD" w:rsidRDefault="002E6BFD">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w:t>
            </w:r>
          </w:p>
        </w:tc>
        <w:tc>
          <w:tcPr>
            <w:tcW w:w="3120" w:type="dxa"/>
            <w:tcBorders>
              <w:top w:val="nil"/>
              <w:left w:val="nil"/>
              <w:bottom w:val="nil"/>
              <w:right w:val="single" w:sz="8" w:space="0" w:color="auto"/>
            </w:tcBorders>
            <w:vAlign w:val="bottom"/>
            <w:hideMark/>
          </w:tcPr>
          <w:p w:rsidR="002E6BFD" w:rsidRDefault="002E6BFD">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w:t>
            </w:r>
          </w:p>
        </w:tc>
      </w:tr>
      <w:tr w:rsidR="002E6BFD" w:rsidTr="002E6BFD">
        <w:trPr>
          <w:trHeight w:val="168"/>
        </w:trPr>
        <w:tc>
          <w:tcPr>
            <w:tcW w:w="3120" w:type="dxa"/>
            <w:tcBorders>
              <w:top w:val="nil"/>
              <w:left w:val="single" w:sz="8" w:space="0" w:color="auto"/>
              <w:bottom w:val="single" w:sz="8" w:space="0" w:color="auto"/>
              <w:right w:val="single" w:sz="8" w:space="0" w:color="auto"/>
            </w:tcBorders>
            <w:vAlign w:val="bottom"/>
          </w:tcPr>
          <w:p w:rsidR="002E6BFD" w:rsidRDefault="002E6BFD">
            <w:pPr>
              <w:spacing w:line="0" w:lineRule="atLeast"/>
              <w:rPr>
                <w:rFonts w:ascii="Times New Roman" w:eastAsia="Times New Roman" w:hAnsi="Times New Roman"/>
                <w:sz w:val="14"/>
              </w:rPr>
            </w:pPr>
          </w:p>
        </w:tc>
        <w:tc>
          <w:tcPr>
            <w:tcW w:w="3100" w:type="dxa"/>
            <w:tcBorders>
              <w:top w:val="nil"/>
              <w:left w:val="nil"/>
              <w:bottom w:val="single" w:sz="8" w:space="0" w:color="auto"/>
              <w:right w:val="single" w:sz="8" w:space="0" w:color="auto"/>
            </w:tcBorders>
            <w:vAlign w:val="bottom"/>
          </w:tcPr>
          <w:p w:rsidR="002E6BFD" w:rsidRDefault="002E6BFD">
            <w:pPr>
              <w:spacing w:line="0" w:lineRule="atLeast"/>
              <w:rPr>
                <w:rFonts w:ascii="Times New Roman" w:eastAsia="Times New Roman" w:hAnsi="Times New Roman"/>
                <w:sz w:val="14"/>
              </w:rPr>
            </w:pPr>
          </w:p>
        </w:tc>
        <w:tc>
          <w:tcPr>
            <w:tcW w:w="3120" w:type="dxa"/>
            <w:tcBorders>
              <w:top w:val="nil"/>
              <w:left w:val="nil"/>
              <w:bottom w:val="single" w:sz="8" w:space="0" w:color="auto"/>
              <w:right w:val="single" w:sz="8" w:space="0" w:color="auto"/>
            </w:tcBorders>
            <w:vAlign w:val="bottom"/>
          </w:tcPr>
          <w:p w:rsidR="002E6BFD" w:rsidRDefault="002E6BFD">
            <w:pPr>
              <w:spacing w:line="0" w:lineRule="atLeast"/>
              <w:rPr>
                <w:rFonts w:ascii="Times New Roman" w:eastAsia="Times New Roman" w:hAnsi="Times New Roman"/>
                <w:sz w:val="14"/>
              </w:rPr>
            </w:pPr>
          </w:p>
        </w:tc>
      </w:tr>
    </w:tbl>
    <w:p w:rsidR="002E6BFD" w:rsidRDefault="002E6BFD" w:rsidP="002E6BFD">
      <w:pPr>
        <w:spacing w:line="200" w:lineRule="exact"/>
        <w:rPr>
          <w:rFonts w:ascii="Times New Roman" w:eastAsia="Times New Roman" w:hAnsi="Times New Roman"/>
        </w:rPr>
      </w:pPr>
    </w:p>
    <w:p w:rsidR="002E6BFD" w:rsidRDefault="002E6BFD" w:rsidP="002E6BFD">
      <w:pPr>
        <w:spacing w:line="301"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6. Viết tiếp để có câu giới thiệu:</w:t>
      </w:r>
    </w:p>
    <w:p w:rsidR="002E6BFD" w:rsidRDefault="002E6BFD" w:rsidP="002E6BFD">
      <w:pPr>
        <w:spacing w:line="183"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a. Em là ……………………………………………………………………………..</w:t>
      </w: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b. Trường em là ……………………………………………………………………..</w:t>
      </w:r>
    </w:p>
    <w:p w:rsidR="002E6BFD" w:rsidRDefault="002E6BFD" w:rsidP="002E6BFD">
      <w:pPr>
        <w:spacing w:line="187"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c. Mẹ em là ………………………………………………………………………….</w:t>
      </w:r>
    </w:p>
    <w:p w:rsidR="002E6BFD" w:rsidRDefault="002E6BFD" w:rsidP="002E6BFD">
      <w:pPr>
        <w:spacing w:line="194" w:lineRule="exact"/>
        <w:rPr>
          <w:rFonts w:ascii="Times New Roman" w:eastAsia="Times New Roman" w:hAnsi="Times New Roman"/>
        </w:rPr>
      </w:pPr>
    </w:p>
    <w:p w:rsidR="002E6BFD" w:rsidRDefault="002E6BFD" w:rsidP="002E6BFD">
      <w:pPr>
        <w:numPr>
          <w:ilvl w:val="0"/>
          <w:numId w:val="4"/>
        </w:numPr>
        <w:tabs>
          <w:tab w:val="left" w:pos="280"/>
        </w:tabs>
        <w:spacing w:line="0" w:lineRule="atLeast"/>
        <w:ind w:left="280" w:hanging="280"/>
        <w:rPr>
          <w:rFonts w:ascii="Times New Roman" w:eastAsia="Times New Roman" w:hAnsi="Times New Roman"/>
          <w:b/>
          <w:sz w:val="28"/>
        </w:rPr>
      </w:pPr>
      <w:r>
        <w:rPr>
          <w:rFonts w:ascii="Cambria" w:eastAsia="Cambria" w:hAnsi="Cambria"/>
          <w:b/>
          <w:color w:val="222222"/>
          <w:sz w:val="28"/>
        </w:rPr>
        <w:t>Điền c/k/q vào chỗ chấm:</w:t>
      </w:r>
    </w:p>
    <w:p w:rsidR="002E6BFD" w:rsidRDefault="002E6BFD" w:rsidP="002E6BFD">
      <w:pPr>
        <w:spacing w:line="164" w:lineRule="exact"/>
        <w:rPr>
          <w:rFonts w:ascii="Times New Roman" w:eastAsia="Times New Roman" w:hAnsi="Times New Roman"/>
        </w:rPr>
      </w:pPr>
    </w:p>
    <w:p w:rsidR="002E6BFD" w:rsidRDefault="002E6BFD" w:rsidP="002E6BFD">
      <w:pPr>
        <w:tabs>
          <w:tab w:val="left" w:pos="3580"/>
          <w:tab w:val="left" w:pos="7180"/>
        </w:tabs>
        <w:spacing w:line="0" w:lineRule="atLeast"/>
        <w:ind w:left="60"/>
        <w:rPr>
          <w:rFonts w:ascii="Cambria" w:eastAsia="Cambria" w:hAnsi="Cambria"/>
          <w:color w:val="222222"/>
          <w:sz w:val="27"/>
        </w:rPr>
      </w:pPr>
      <w:r>
        <w:rPr>
          <w:rFonts w:ascii="Cambria" w:eastAsia="Cambria" w:hAnsi="Cambria"/>
          <w:color w:val="222222"/>
          <w:sz w:val="28"/>
        </w:rPr>
        <w:t>- con … ò</w:t>
      </w:r>
      <w:r>
        <w:rPr>
          <w:rFonts w:ascii="Times New Roman" w:eastAsia="Times New Roman" w:hAnsi="Times New Roman"/>
        </w:rPr>
        <w:tab/>
      </w:r>
      <w:r>
        <w:rPr>
          <w:rFonts w:ascii="Cambria" w:eastAsia="Cambria" w:hAnsi="Cambria"/>
          <w:color w:val="222222"/>
          <w:sz w:val="28"/>
        </w:rPr>
        <w:t>- con … iến</w:t>
      </w:r>
      <w:r>
        <w:rPr>
          <w:rFonts w:ascii="Times New Roman" w:eastAsia="Times New Roman" w:hAnsi="Times New Roman"/>
        </w:rPr>
        <w:tab/>
      </w:r>
      <w:r>
        <w:rPr>
          <w:rFonts w:ascii="Cambria" w:eastAsia="Cambria" w:hAnsi="Cambria"/>
          <w:color w:val="222222"/>
          <w:sz w:val="27"/>
        </w:rPr>
        <w:t>- con … ông</w:t>
      </w:r>
    </w:p>
    <w:p w:rsidR="002E6BFD" w:rsidRDefault="002E6BFD" w:rsidP="002E6BFD">
      <w:pPr>
        <w:spacing w:line="164" w:lineRule="exact"/>
        <w:rPr>
          <w:rFonts w:ascii="Times New Roman" w:eastAsia="Times New Roman" w:hAnsi="Times New Roman"/>
        </w:rPr>
      </w:pPr>
    </w:p>
    <w:p w:rsidR="002E6BFD" w:rsidRDefault="002E6BFD" w:rsidP="002E6BFD">
      <w:pPr>
        <w:tabs>
          <w:tab w:val="left" w:pos="3580"/>
          <w:tab w:val="left" w:pos="7180"/>
        </w:tabs>
        <w:spacing w:line="0" w:lineRule="atLeast"/>
        <w:ind w:left="60"/>
        <w:rPr>
          <w:rFonts w:ascii="Cambria" w:eastAsia="Cambria" w:hAnsi="Cambria"/>
          <w:color w:val="222222"/>
          <w:sz w:val="28"/>
        </w:rPr>
      </w:pPr>
      <w:r>
        <w:rPr>
          <w:rFonts w:ascii="Cambria" w:eastAsia="Cambria" w:hAnsi="Cambria"/>
          <w:color w:val="222222"/>
          <w:sz w:val="28"/>
        </w:rPr>
        <w:t>- con … uạ</w:t>
      </w:r>
      <w:r>
        <w:rPr>
          <w:rFonts w:ascii="Times New Roman" w:eastAsia="Times New Roman" w:hAnsi="Times New Roman"/>
        </w:rPr>
        <w:tab/>
      </w:r>
      <w:r>
        <w:rPr>
          <w:rFonts w:ascii="Cambria" w:eastAsia="Cambria" w:hAnsi="Cambria"/>
          <w:color w:val="222222"/>
          <w:sz w:val="28"/>
        </w:rPr>
        <w:t>- cây … ầu</w:t>
      </w:r>
      <w:r>
        <w:rPr>
          <w:rFonts w:ascii="Times New Roman" w:eastAsia="Times New Roman" w:hAnsi="Times New Roman"/>
        </w:rPr>
        <w:tab/>
      </w:r>
      <w:r>
        <w:rPr>
          <w:rFonts w:ascii="Cambria" w:eastAsia="Cambria" w:hAnsi="Cambria"/>
          <w:color w:val="222222"/>
          <w:sz w:val="28"/>
        </w:rPr>
        <w:t>- cái … ìm</w:t>
      </w:r>
    </w:p>
    <w:p w:rsidR="002E6BFD" w:rsidRDefault="002E6BFD" w:rsidP="002E6BFD">
      <w:pPr>
        <w:spacing w:line="166" w:lineRule="exact"/>
        <w:rPr>
          <w:rFonts w:ascii="Times New Roman" w:eastAsia="Times New Roman" w:hAnsi="Times New Roman"/>
        </w:rPr>
      </w:pPr>
    </w:p>
    <w:p w:rsidR="002E6BFD" w:rsidRDefault="002E6BFD" w:rsidP="002E6BFD">
      <w:pPr>
        <w:numPr>
          <w:ilvl w:val="0"/>
          <w:numId w:val="5"/>
        </w:numPr>
        <w:tabs>
          <w:tab w:val="left" w:pos="300"/>
        </w:tabs>
        <w:spacing w:line="0" w:lineRule="atLeast"/>
        <w:ind w:left="300" w:hanging="300"/>
        <w:rPr>
          <w:rFonts w:ascii="Cambria" w:eastAsia="Cambria" w:hAnsi="Cambria"/>
          <w:b/>
          <w:sz w:val="28"/>
        </w:rPr>
      </w:pPr>
      <w:r>
        <w:rPr>
          <w:rFonts w:ascii="Cambria" w:eastAsia="Cambria" w:hAnsi="Cambria"/>
          <w:b/>
          <w:sz w:val="28"/>
        </w:rPr>
        <w:t>Gạch dưới từ ngữ chỉ sự vật có trong khổ thơ sau:</w:t>
      </w:r>
    </w:p>
    <w:p w:rsidR="002E6BFD" w:rsidRDefault="002E6BFD" w:rsidP="002E6BFD">
      <w:pPr>
        <w:spacing w:line="168" w:lineRule="exact"/>
        <w:rPr>
          <w:rFonts w:ascii="Cambria" w:eastAsia="Cambria" w:hAnsi="Cambria"/>
          <w:b/>
          <w:sz w:val="28"/>
        </w:rPr>
      </w:pPr>
    </w:p>
    <w:p w:rsidR="002E6BFD" w:rsidRDefault="002E6BFD" w:rsidP="002E6BFD">
      <w:pPr>
        <w:spacing w:line="372" w:lineRule="auto"/>
        <w:ind w:left="3520" w:right="3520" w:firstLine="36"/>
        <w:rPr>
          <w:rFonts w:ascii="Times New Roman" w:eastAsia="Times New Roman" w:hAnsi="Times New Roman"/>
          <w:sz w:val="28"/>
        </w:rPr>
      </w:pPr>
      <w:r>
        <w:rPr>
          <w:rFonts w:ascii="Times New Roman" w:eastAsia="Times New Roman" w:hAnsi="Times New Roman"/>
          <w:sz w:val="28"/>
        </w:rPr>
        <w:t>Hôm qua em tới trường Mẹ dắt tay từng bước Hôm nay mẹ lên nương Một mình em đến lớp…</w:t>
      </w:r>
    </w:p>
    <w:p w:rsidR="002E6BFD" w:rsidRDefault="002E6BFD" w:rsidP="002E6BFD">
      <w:pPr>
        <w:spacing w:line="14" w:lineRule="exact"/>
        <w:rPr>
          <w:rFonts w:ascii="Cambria" w:eastAsia="Cambria" w:hAnsi="Cambria"/>
          <w:b/>
          <w:sz w:val="28"/>
        </w:rPr>
      </w:pPr>
    </w:p>
    <w:p w:rsidR="002E6BFD" w:rsidRDefault="002E6BFD" w:rsidP="002E6BFD">
      <w:pPr>
        <w:numPr>
          <w:ilvl w:val="0"/>
          <w:numId w:val="5"/>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Đặt câu có chứa từ:</w:t>
      </w:r>
    </w:p>
    <w:p w:rsidR="002E6BFD" w:rsidRDefault="002E6BFD" w:rsidP="002E6BFD">
      <w:pPr>
        <w:spacing w:line="20" w:lineRule="exact"/>
        <w:rPr>
          <w:rFonts w:ascii="Times New Roman" w:eastAsia="Times New Roman" w:hAnsi="Times New Roman"/>
        </w:rPr>
      </w:pPr>
    </w:p>
    <w:p w:rsidR="002E6BFD" w:rsidRDefault="002E6BFD" w:rsidP="002E6BFD">
      <w:pPr>
        <w:spacing w:line="16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a. đi học: ………………………………………………………………………………</w:t>
      </w:r>
    </w:p>
    <w:p w:rsidR="002E6BFD" w:rsidRDefault="002E6BFD" w:rsidP="002E6BFD">
      <w:pPr>
        <w:spacing w:line="185" w:lineRule="exact"/>
        <w:rPr>
          <w:rFonts w:ascii="Times New Roman" w:eastAsia="Times New Roman" w:hAnsi="Times New Roman"/>
        </w:rPr>
      </w:pPr>
    </w:p>
    <w:p w:rsidR="002E6BFD" w:rsidRDefault="002E6BFD" w:rsidP="002E6BFD">
      <w:pPr>
        <w:numPr>
          <w:ilvl w:val="0"/>
          <w:numId w:val="6"/>
        </w:numPr>
        <w:tabs>
          <w:tab w:val="left" w:pos="280"/>
        </w:tabs>
        <w:spacing w:line="0" w:lineRule="atLeast"/>
        <w:ind w:left="280" w:hanging="280"/>
        <w:rPr>
          <w:rFonts w:ascii="Times New Roman" w:eastAsia="Times New Roman" w:hAnsi="Times New Roman"/>
          <w:sz w:val="28"/>
        </w:rPr>
      </w:pPr>
      <w:r>
        <w:rPr>
          <w:rFonts w:ascii="Times New Roman" w:eastAsia="Times New Roman" w:hAnsi="Times New Roman"/>
          <w:sz w:val="28"/>
        </w:rPr>
        <w:t>nghe giảng: …………………………………………………………………………</w:t>
      </w:r>
    </w:p>
    <w:p w:rsidR="002E6BFD" w:rsidRDefault="002E6BFD" w:rsidP="002E6BFD">
      <w:pPr>
        <w:spacing w:line="192"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10. Em hãy viết 2 đến 3 câu giới thiệu về bản thân mình.</w:t>
      </w:r>
    </w:p>
    <w:p w:rsidR="002E6BFD" w:rsidRDefault="002E6BFD" w:rsidP="002E6BFD">
      <w:pPr>
        <w:spacing w:line="18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187"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187"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661312" behindDoc="1" locked="0" layoutInCell="1" allowOverlap="1">
            <wp:simplePos x="0" y="0"/>
            <wp:positionH relativeFrom="column">
              <wp:posOffset>-17145</wp:posOffset>
            </wp:positionH>
            <wp:positionV relativeFrom="paragraph">
              <wp:posOffset>603885</wp:posOffset>
            </wp:positionV>
            <wp:extent cx="6233795" cy="889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simplePos x="0" y="0"/>
            <wp:positionH relativeFrom="column">
              <wp:posOffset>-17145</wp:posOffset>
            </wp:positionH>
            <wp:positionV relativeFrom="paragraph">
              <wp:posOffset>585470</wp:posOffset>
            </wp:positionV>
            <wp:extent cx="6233795" cy="889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rPr>
          <w:rFonts w:ascii="Times New Roman" w:eastAsia="Times New Roman" w:hAnsi="Times New Roman"/>
        </w:rPr>
        <w:sectPr w:rsidR="002E6BFD">
          <w:pgSz w:w="12240" w:h="15840"/>
          <w:pgMar w:top="558" w:right="1040" w:bottom="0" w:left="1440" w:header="0" w:footer="0" w:gutter="0"/>
          <w:cols w:space="720"/>
        </w:sect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357" w:lineRule="exact"/>
        <w:rPr>
          <w:rFonts w:ascii="Times New Roman" w:eastAsia="Times New Roman" w:hAnsi="Times New Roman"/>
        </w:rPr>
      </w:pPr>
    </w:p>
    <w:p w:rsidR="002E6BFD" w:rsidRDefault="002E6BFD" w:rsidP="002E6BFD">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2E6BFD" w:rsidRDefault="002E6BFD" w:rsidP="002E6BFD">
      <w:pPr>
        <w:rPr>
          <w:rFonts w:ascii="Times New Roman" w:eastAsia="Calibri Light" w:hAnsi="Times New Roman" w:cs="Times New Roman"/>
          <w:sz w:val="28"/>
          <w:szCs w:val="28"/>
        </w:rPr>
        <w:sectPr w:rsidR="002E6BFD">
          <w:type w:val="continuous"/>
          <w:pgSz w:w="12240" w:h="15840"/>
          <w:pgMar w:top="558" w:right="1040" w:bottom="0" w:left="1440" w:header="0" w:footer="0" w:gutter="0"/>
          <w:cols w:space="720"/>
        </w:sectPr>
      </w:pPr>
    </w:p>
    <w:p w:rsidR="002E6BFD" w:rsidRDefault="002E6BFD" w:rsidP="002E6BFD">
      <w:pPr>
        <w:rPr>
          <w:rFonts w:ascii="Calibri Light" w:eastAsia="Calibri Light" w:hAnsi="Calibri Light"/>
          <w:sz w:val="22"/>
        </w:rPr>
        <w:sectPr w:rsidR="002E6BFD">
          <w:type w:val="continuous"/>
          <w:pgSz w:w="12240" w:h="15840"/>
          <w:pgMar w:top="558" w:right="1040" w:bottom="0" w:left="1440" w:header="0" w:footer="0" w:gutter="0"/>
          <w:cols w:space="720"/>
        </w:sectPr>
      </w:pPr>
    </w:p>
    <w:p w:rsidR="002E6BFD" w:rsidRDefault="002E6BFD" w:rsidP="002E6BFD">
      <w:pPr>
        <w:spacing w:line="0" w:lineRule="atLeast"/>
        <w:jc w:val="center"/>
        <w:rPr>
          <w:sz w:val="22"/>
        </w:rPr>
      </w:pPr>
      <w:bookmarkStart w:id="1" w:name="page4"/>
      <w:bookmarkEnd w:id="1"/>
      <w:r>
        <w:rPr>
          <w:sz w:val="22"/>
        </w:rPr>
        <w:lastRenderedPageBreak/>
        <w:t>=========================================================================================</w:t>
      </w:r>
    </w:p>
    <w:p w:rsidR="002E6BFD" w:rsidRDefault="002E6BFD" w:rsidP="002E6BFD">
      <w:pPr>
        <w:spacing w:line="20" w:lineRule="exact"/>
        <w:rPr>
          <w:rFonts w:ascii="Times New Roman" w:eastAsia="Times New Roman" w:hAnsi="Times New Roman"/>
        </w:rPr>
      </w:pPr>
    </w:p>
    <w:p w:rsidR="002E6BFD" w:rsidRDefault="002E6BFD" w:rsidP="002E6BFD">
      <w:pPr>
        <w:spacing w:line="0" w:lineRule="atLeast"/>
        <w:ind w:left="3440"/>
        <w:rPr>
          <w:rFonts w:ascii="Times New Roman" w:eastAsia="Times New Roman" w:hAnsi="Times New Roman"/>
          <w:b/>
          <w:sz w:val="28"/>
        </w:rPr>
      </w:pPr>
      <w:r>
        <w:rPr>
          <w:rFonts w:ascii="Times New Roman" w:eastAsia="Times New Roman" w:hAnsi="Times New Roman"/>
          <w:b/>
          <w:sz w:val="28"/>
        </w:rPr>
        <w:t>TIẾNG VIỆT - TUẦN 2</w:t>
      </w:r>
    </w:p>
    <w:p w:rsidR="002E6BFD" w:rsidRDefault="002E6BFD" w:rsidP="002E6BFD">
      <w:pPr>
        <w:spacing w:line="187"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663360" behindDoc="1" locked="0" layoutInCell="1" allowOverlap="1">
            <wp:simplePos x="0" y="0"/>
            <wp:positionH relativeFrom="column">
              <wp:posOffset>-84455</wp:posOffset>
            </wp:positionH>
            <wp:positionV relativeFrom="paragraph">
              <wp:posOffset>55880</wp:posOffset>
            </wp:positionV>
            <wp:extent cx="6301740" cy="3775075"/>
            <wp:effectExtent l="0" t="0" r="381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1740" cy="3775075"/>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164" w:lineRule="exact"/>
        <w:rPr>
          <w:rFonts w:ascii="Times New Roman" w:eastAsia="Times New Roman" w:hAnsi="Times New Roman"/>
        </w:rPr>
      </w:pPr>
    </w:p>
    <w:p w:rsidR="002E6BFD" w:rsidRDefault="002E6BFD" w:rsidP="002E6BFD">
      <w:pPr>
        <w:spacing w:line="0" w:lineRule="atLeast"/>
        <w:jc w:val="center"/>
        <w:rPr>
          <w:rFonts w:ascii="Times New Roman" w:eastAsia="Times New Roman" w:hAnsi="Times New Roman"/>
          <w:b/>
          <w:sz w:val="28"/>
        </w:rPr>
      </w:pPr>
      <w:r>
        <w:rPr>
          <w:rFonts w:ascii="Times New Roman" w:eastAsia="Times New Roman" w:hAnsi="Times New Roman"/>
          <w:b/>
          <w:sz w:val="28"/>
        </w:rPr>
        <w:t>BÉ MAI ĐÃ LỚN</w:t>
      </w:r>
    </w:p>
    <w:p w:rsidR="002E6BFD" w:rsidRDefault="002E6BFD" w:rsidP="002E6BFD">
      <w:pPr>
        <w:spacing w:line="220" w:lineRule="exact"/>
        <w:rPr>
          <w:rFonts w:ascii="Times New Roman" w:eastAsia="Times New Roman" w:hAnsi="Times New Roman"/>
        </w:rPr>
      </w:pPr>
    </w:p>
    <w:p w:rsidR="002E6BFD" w:rsidRDefault="002E6BFD" w:rsidP="002E6BFD">
      <w:pPr>
        <w:spacing w:line="271" w:lineRule="auto"/>
        <w:ind w:right="180" w:firstLine="720"/>
        <w:rPr>
          <w:rFonts w:ascii="Times New Roman" w:eastAsia="Times New Roman" w:hAnsi="Times New Roman"/>
          <w:sz w:val="28"/>
        </w:rPr>
      </w:pPr>
      <w:r>
        <w:rPr>
          <w:rFonts w:ascii="Times New Roman" w:eastAsia="Times New Roman" w:hAnsi="Times New Roman"/>
          <w:sz w:val="28"/>
        </w:rPr>
        <w:t>Bé Mai rất thích làm người lớn. Bé thử đủ mọi cách. Lúc đầu, bé đi giày của mẹ, buộc tóc theo kiểu của cô. Bé lại còn đeo túi xách và đồng hồ nữa. Nhưng mọi người chỉ nhìn bé và cười. Sau đó, Mai thử quét nhà như mẹ. Bé quét sạch đến nỗi bố phải ngạc nhiên:</w:t>
      </w:r>
    </w:p>
    <w:p w:rsidR="002E6BFD" w:rsidRDefault="002E6BFD" w:rsidP="002E6BFD">
      <w:pPr>
        <w:spacing w:line="166"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 Ô, con gái của bố quét nhà sạch quá! Y như mẹ quét vậy.</w:t>
      </w:r>
    </w:p>
    <w:p w:rsidR="002E6BFD" w:rsidRDefault="002E6BFD" w:rsidP="002E6BFD">
      <w:pPr>
        <w:spacing w:line="225" w:lineRule="exact"/>
        <w:rPr>
          <w:rFonts w:ascii="Times New Roman" w:eastAsia="Times New Roman" w:hAnsi="Times New Roman"/>
        </w:rPr>
      </w:pPr>
    </w:p>
    <w:p w:rsidR="002E6BFD" w:rsidRDefault="002E6BFD" w:rsidP="002E6BFD">
      <w:pPr>
        <w:spacing w:line="268" w:lineRule="auto"/>
        <w:ind w:right="140" w:firstLine="720"/>
        <w:rPr>
          <w:rFonts w:ascii="Times New Roman" w:eastAsia="Times New Roman" w:hAnsi="Times New Roman"/>
          <w:sz w:val="28"/>
        </w:rPr>
      </w:pPr>
      <w:r>
        <w:rPr>
          <w:rFonts w:ascii="Times New Roman" w:eastAsia="Times New Roman" w:hAnsi="Times New Roman"/>
          <w:sz w:val="28"/>
        </w:rPr>
        <w:t>Khi mẹ chuẩn bị nấu cơm, Mai giúp mẹ nhặt rau. Trong khi mẹ làm thức ăn, Mai dọn bát đũa, xếp thật ngay ngắn trên bàn. Cả bố và mẹ đều vui. Lúc ngồi ăn cơm, mẹ nói:</w:t>
      </w:r>
    </w:p>
    <w:p w:rsidR="002E6BFD" w:rsidRDefault="002E6BFD" w:rsidP="002E6BFD">
      <w:pPr>
        <w:spacing w:line="169" w:lineRule="exact"/>
        <w:rPr>
          <w:rFonts w:ascii="Times New Roman" w:eastAsia="Times New Roman" w:hAnsi="Times New Roman"/>
        </w:rPr>
      </w:pPr>
    </w:p>
    <w:p w:rsidR="002E6BFD" w:rsidRDefault="002E6BFD" w:rsidP="002E6BFD">
      <w:pPr>
        <w:numPr>
          <w:ilvl w:val="0"/>
          <w:numId w:val="7"/>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Bé Mai nhà ta đã lớn thật rồi.</w:t>
      </w:r>
    </w:p>
    <w:p w:rsidR="002E6BFD" w:rsidRDefault="002E6BFD" w:rsidP="002E6BFD">
      <w:pPr>
        <w:spacing w:line="224" w:lineRule="exact"/>
        <w:rPr>
          <w:rFonts w:ascii="Times New Roman" w:eastAsia="Times New Roman" w:hAnsi="Times New Roman"/>
        </w:rPr>
      </w:pPr>
    </w:p>
    <w:p w:rsidR="002E6BFD" w:rsidRDefault="002E6BFD" w:rsidP="002E6BFD">
      <w:pPr>
        <w:spacing w:line="261" w:lineRule="auto"/>
        <w:ind w:right="80" w:firstLine="720"/>
        <w:rPr>
          <w:rFonts w:ascii="Times New Roman" w:eastAsia="Times New Roman" w:hAnsi="Times New Roman"/>
          <w:sz w:val="28"/>
        </w:rPr>
      </w:pPr>
      <w:r>
        <w:rPr>
          <w:rFonts w:ascii="Times New Roman" w:eastAsia="Times New Roman" w:hAnsi="Times New Roman"/>
          <w:sz w:val="28"/>
        </w:rPr>
        <w:t>Mai cảm thấy lạ. Bé không đi giày của mẹ, không buộc tóc giống cô, không đeo đồng hồ. Nhưng bố mẹ đều nói rằng em đã lớn.</w:t>
      </w:r>
    </w:p>
    <w:p w:rsidR="002E6BFD" w:rsidRDefault="002E6BFD" w:rsidP="002E6BFD">
      <w:pPr>
        <w:spacing w:line="178" w:lineRule="exact"/>
        <w:rPr>
          <w:rFonts w:ascii="Times New Roman" w:eastAsia="Times New Roman" w:hAnsi="Times New Roman"/>
        </w:rPr>
      </w:pPr>
    </w:p>
    <w:p w:rsidR="002E6BFD" w:rsidRDefault="002E6BFD" w:rsidP="002E6BFD">
      <w:pPr>
        <w:spacing w:line="0" w:lineRule="atLeast"/>
        <w:ind w:left="5760"/>
        <w:rPr>
          <w:rFonts w:ascii="Times New Roman" w:eastAsia="Times New Roman" w:hAnsi="Times New Roman"/>
          <w:i/>
          <w:sz w:val="28"/>
        </w:rPr>
      </w:pPr>
      <w:r>
        <w:rPr>
          <w:rFonts w:ascii="Times New Roman" w:eastAsia="Times New Roman" w:hAnsi="Times New Roman"/>
          <w:i/>
          <w:sz w:val="28"/>
        </w:rPr>
        <w:t>Theo Tiếng Việt 2, tập 1, 1988</w:t>
      </w:r>
    </w:p>
    <w:p w:rsidR="002E6BFD" w:rsidRDefault="002E6BFD" w:rsidP="002E6BFD">
      <w:pPr>
        <w:spacing w:line="214" w:lineRule="exact"/>
        <w:rPr>
          <w:rFonts w:ascii="Times New Roman" w:eastAsia="Times New Roman" w:hAnsi="Times New Roman"/>
        </w:rPr>
      </w:pPr>
    </w:p>
    <w:p w:rsidR="002E6BFD" w:rsidRDefault="002E6BFD" w:rsidP="002E6BFD">
      <w:pPr>
        <w:numPr>
          <w:ilvl w:val="0"/>
          <w:numId w:val="8"/>
        </w:numPr>
        <w:tabs>
          <w:tab w:val="left" w:pos="360"/>
        </w:tabs>
        <w:spacing w:line="0" w:lineRule="atLeast"/>
        <w:ind w:left="360" w:hanging="36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w:t>
      </w: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1. Bé Mai thích điều gì?</w:t>
      </w:r>
    </w:p>
    <w:p w:rsidR="002E6BFD" w:rsidRDefault="002E6BFD" w:rsidP="002E6BFD">
      <w:pPr>
        <w:spacing w:line="182" w:lineRule="exact"/>
        <w:rPr>
          <w:rFonts w:ascii="Times New Roman" w:eastAsia="Times New Roman" w:hAnsi="Times New Roman"/>
        </w:rPr>
      </w:pPr>
    </w:p>
    <w:p w:rsidR="002E6BFD" w:rsidRDefault="002E6BFD" w:rsidP="002E6BFD">
      <w:pPr>
        <w:tabs>
          <w:tab w:val="left" w:pos="3580"/>
          <w:tab w:val="left" w:pos="7180"/>
        </w:tabs>
        <w:spacing w:line="0" w:lineRule="atLeast"/>
        <w:rPr>
          <w:rFonts w:ascii="Times New Roman" w:eastAsia="Times New Roman" w:hAnsi="Times New Roman"/>
          <w:sz w:val="28"/>
        </w:rPr>
      </w:pPr>
      <w:r>
        <w:rPr>
          <w:rFonts w:ascii="Times New Roman" w:eastAsia="Times New Roman" w:hAnsi="Times New Roman"/>
          <w:sz w:val="28"/>
        </w:rPr>
        <w:t>A. thích làm người lớn</w:t>
      </w:r>
      <w:r>
        <w:rPr>
          <w:rFonts w:ascii="Times New Roman" w:eastAsia="Times New Roman" w:hAnsi="Times New Roman"/>
        </w:rPr>
        <w:tab/>
      </w:r>
      <w:r>
        <w:rPr>
          <w:rFonts w:ascii="Times New Roman" w:eastAsia="Times New Roman" w:hAnsi="Times New Roman"/>
          <w:sz w:val="28"/>
        </w:rPr>
        <w:t>B. thích làm việc nhà</w:t>
      </w:r>
      <w:r>
        <w:rPr>
          <w:rFonts w:ascii="Times New Roman" w:eastAsia="Times New Roman" w:hAnsi="Times New Roman"/>
        </w:rPr>
        <w:tab/>
      </w:r>
      <w:r>
        <w:rPr>
          <w:rFonts w:ascii="Times New Roman" w:eastAsia="Times New Roman" w:hAnsi="Times New Roman"/>
          <w:sz w:val="28"/>
        </w:rPr>
        <w:t>C. thích học giỏi</w:t>
      </w:r>
    </w:p>
    <w:p w:rsidR="002E6BFD" w:rsidRDefault="002E6BFD" w:rsidP="002E6BFD">
      <w:pPr>
        <w:spacing w:line="189" w:lineRule="exact"/>
        <w:rPr>
          <w:rFonts w:ascii="Times New Roman" w:eastAsia="Times New Roman" w:hAnsi="Times New Roman"/>
        </w:rPr>
      </w:pPr>
    </w:p>
    <w:p w:rsidR="002E6BFD" w:rsidRDefault="002E6BFD" w:rsidP="002E6BFD">
      <w:pPr>
        <w:numPr>
          <w:ilvl w:val="0"/>
          <w:numId w:val="9"/>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Lúc đầu, Bé Mai đã thử làm người lớn bằng cách nào?</w:t>
      </w:r>
    </w:p>
    <w:p w:rsidR="002E6BFD" w:rsidRDefault="002E6BFD" w:rsidP="002E6BFD">
      <w:pPr>
        <w:spacing w:line="20" w:lineRule="exact"/>
        <w:rPr>
          <w:rFonts w:ascii="Times New Roman" w:eastAsia="Times New Roman" w:hAnsi="Times New Roman"/>
        </w:rPr>
      </w:pPr>
    </w:p>
    <w:p w:rsidR="002E6BFD" w:rsidRDefault="002E6BFD" w:rsidP="002E6BFD">
      <w:pPr>
        <w:spacing w:line="162" w:lineRule="exact"/>
        <w:rPr>
          <w:rFonts w:ascii="Times New Roman" w:eastAsia="Times New Roman" w:hAnsi="Times New Roman"/>
        </w:rPr>
      </w:pPr>
    </w:p>
    <w:p w:rsidR="002E6BFD" w:rsidRDefault="002E6BFD" w:rsidP="002E6BFD">
      <w:pPr>
        <w:numPr>
          <w:ilvl w:val="0"/>
          <w:numId w:val="10"/>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đi giày của mẹ, buộc tóc giống cô</w:t>
      </w:r>
    </w:p>
    <w:p w:rsidR="002E6BFD" w:rsidRDefault="002E6BFD" w:rsidP="002E6BFD">
      <w:pPr>
        <w:spacing w:line="184" w:lineRule="exact"/>
        <w:rPr>
          <w:rFonts w:ascii="Times New Roman" w:eastAsia="Times New Roman" w:hAnsi="Times New Roman"/>
          <w:sz w:val="28"/>
        </w:rPr>
      </w:pPr>
    </w:p>
    <w:p w:rsidR="002E6BFD" w:rsidRDefault="002E6BFD" w:rsidP="002E6BFD">
      <w:pPr>
        <w:numPr>
          <w:ilvl w:val="0"/>
          <w:numId w:val="10"/>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đeo túi xách, đồng hồ</w:t>
      </w:r>
    </w:p>
    <w:p w:rsidR="002E6BFD" w:rsidRDefault="002E6BFD" w:rsidP="002E6BFD">
      <w:pPr>
        <w:spacing w:line="184" w:lineRule="exact"/>
        <w:rPr>
          <w:rFonts w:ascii="Times New Roman" w:eastAsia="Times New Roman" w:hAnsi="Times New Roman"/>
          <w:sz w:val="28"/>
        </w:rPr>
      </w:pPr>
    </w:p>
    <w:p w:rsidR="002E6BFD" w:rsidRDefault="002E6BFD" w:rsidP="002E6BFD">
      <w:pPr>
        <w:numPr>
          <w:ilvl w:val="0"/>
          <w:numId w:val="10"/>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Cả hai đáp án trên</w:t>
      </w:r>
    </w:p>
    <w:p w:rsidR="002E6BFD" w:rsidRDefault="002E6BFD" w:rsidP="002E6BFD">
      <w:pPr>
        <w:spacing w:line="192"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3. Sau đó, Mai đã làm những việc gì khiến bố mẹ đều vui?</w:t>
      </w:r>
    </w:p>
    <w:p w:rsidR="002E6BFD" w:rsidRDefault="002E6BFD" w:rsidP="002E6BFD">
      <w:pPr>
        <w:spacing w:line="180" w:lineRule="exact"/>
        <w:rPr>
          <w:rFonts w:ascii="Times New Roman" w:eastAsia="Times New Roman" w:hAnsi="Times New Roman"/>
        </w:rPr>
      </w:pPr>
    </w:p>
    <w:p w:rsidR="002E6BFD" w:rsidRDefault="002E6BFD" w:rsidP="002E6BFD">
      <w:pPr>
        <w:numPr>
          <w:ilvl w:val="0"/>
          <w:numId w:val="11"/>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quét nhà, nhặt rau</w:t>
      </w:r>
    </w:p>
    <w:p w:rsidR="002E6BFD" w:rsidRDefault="002E6BFD" w:rsidP="002E6BFD">
      <w:pPr>
        <w:spacing w:line="186" w:lineRule="exact"/>
        <w:rPr>
          <w:rFonts w:ascii="Times New Roman" w:eastAsia="Times New Roman" w:hAnsi="Times New Roman"/>
          <w:sz w:val="28"/>
        </w:rPr>
      </w:pPr>
    </w:p>
    <w:p w:rsidR="002E6BFD" w:rsidRDefault="002E6BFD" w:rsidP="002E6BFD">
      <w:pPr>
        <w:numPr>
          <w:ilvl w:val="0"/>
          <w:numId w:val="11"/>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nhặt rau, dọn bát đũa</w:t>
      </w:r>
    </w:p>
    <w:p w:rsidR="002E6BFD" w:rsidRDefault="002E6BFD" w:rsidP="002E6BFD">
      <w:pPr>
        <w:spacing w:line="184" w:lineRule="exact"/>
        <w:rPr>
          <w:rFonts w:ascii="Times New Roman" w:eastAsia="Times New Roman" w:hAnsi="Times New Roman"/>
          <w:sz w:val="28"/>
        </w:rPr>
      </w:pPr>
    </w:p>
    <w:p w:rsidR="002E6BFD" w:rsidRDefault="002E6BFD" w:rsidP="002E6BFD">
      <w:pPr>
        <w:numPr>
          <w:ilvl w:val="0"/>
          <w:numId w:val="11"/>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quét nhà, nhặt rau, dọn và xếp bát đũa ngay ngắn trên bàn</w:t>
      </w:r>
    </w:p>
    <w:p w:rsidR="002E6BFD" w:rsidRDefault="002E6BFD" w:rsidP="002E6BFD">
      <w:pPr>
        <w:spacing w:line="192"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4. Theo em, vì sao bố mẹ nói rằng Mai đã lớn?</w:t>
      </w:r>
    </w:p>
    <w:p w:rsidR="002E6BFD" w:rsidRDefault="002E6BFD" w:rsidP="002E6BFD">
      <w:pPr>
        <w:spacing w:line="18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664384" behindDoc="1" locked="0" layoutInCell="1" allowOverlap="1">
            <wp:simplePos x="0" y="0"/>
            <wp:positionH relativeFrom="column">
              <wp:posOffset>-17145</wp:posOffset>
            </wp:positionH>
            <wp:positionV relativeFrom="paragraph">
              <wp:posOffset>332740</wp:posOffset>
            </wp:positionV>
            <wp:extent cx="6233795" cy="889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simplePos x="0" y="0"/>
            <wp:positionH relativeFrom="column">
              <wp:posOffset>-17145</wp:posOffset>
            </wp:positionH>
            <wp:positionV relativeFrom="paragraph">
              <wp:posOffset>314325</wp:posOffset>
            </wp:positionV>
            <wp:extent cx="6233795" cy="889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rPr>
          <w:rFonts w:ascii="Times New Roman" w:eastAsia="Times New Roman" w:hAnsi="Times New Roman"/>
        </w:rPr>
        <w:sectPr w:rsidR="002E6BFD">
          <w:pgSz w:w="12240" w:h="15840"/>
          <w:pgMar w:top="558" w:right="1040" w:bottom="0" w:left="1440" w:header="0" w:footer="0" w:gutter="0"/>
          <w:cols w:space="720"/>
        </w:sectPr>
      </w:pPr>
    </w:p>
    <w:p w:rsidR="002E6BFD" w:rsidRDefault="002E6BFD" w:rsidP="002E6BFD">
      <w:pPr>
        <w:spacing w:line="200" w:lineRule="exact"/>
        <w:rPr>
          <w:rFonts w:ascii="Times New Roman" w:eastAsia="Times New Roman" w:hAnsi="Times New Roman"/>
        </w:rPr>
      </w:pPr>
    </w:p>
    <w:p w:rsidR="002E6BFD" w:rsidRDefault="002E6BFD" w:rsidP="002E6BFD">
      <w:pPr>
        <w:spacing w:line="330" w:lineRule="exact"/>
        <w:rPr>
          <w:rFonts w:ascii="Times New Roman" w:eastAsia="Times New Roman" w:hAnsi="Times New Roman"/>
        </w:rPr>
      </w:pPr>
    </w:p>
    <w:p w:rsidR="002E6BFD" w:rsidRDefault="002E6BFD" w:rsidP="002E6BFD">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2E6BFD" w:rsidRDefault="002E6BFD" w:rsidP="002E6BFD">
      <w:pPr>
        <w:rPr>
          <w:rFonts w:ascii="Times New Roman" w:eastAsia="Calibri Light" w:hAnsi="Times New Roman" w:cs="Times New Roman"/>
          <w:sz w:val="28"/>
          <w:szCs w:val="28"/>
        </w:rPr>
        <w:sectPr w:rsidR="002E6BFD">
          <w:type w:val="continuous"/>
          <w:pgSz w:w="12240" w:h="15840"/>
          <w:pgMar w:top="558" w:right="1040" w:bottom="0" w:left="1440" w:header="0" w:footer="0" w:gutter="0"/>
          <w:cols w:space="720"/>
        </w:sectPr>
      </w:pPr>
    </w:p>
    <w:p w:rsidR="002E6BFD" w:rsidRDefault="002E6BFD" w:rsidP="002E6BFD">
      <w:pPr>
        <w:rPr>
          <w:rFonts w:ascii="Calibri Light" w:eastAsia="Calibri Light" w:hAnsi="Calibri Light"/>
          <w:sz w:val="22"/>
        </w:rPr>
        <w:sectPr w:rsidR="002E6BFD">
          <w:type w:val="continuous"/>
          <w:pgSz w:w="12240" w:h="15840"/>
          <w:pgMar w:top="558" w:right="1040" w:bottom="0" w:left="1440" w:header="0" w:footer="0" w:gutter="0"/>
          <w:cols w:space="720"/>
        </w:sectPr>
      </w:pPr>
    </w:p>
    <w:p w:rsidR="002E6BFD" w:rsidRDefault="002E6BFD" w:rsidP="002E6BFD">
      <w:pPr>
        <w:spacing w:line="0" w:lineRule="atLeast"/>
        <w:rPr>
          <w:sz w:val="22"/>
        </w:rPr>
      </w:pPr>
      <w:bookmarkStart w:id="2" w:name="page5"/>
      <w:bookmarkEnd w:id="2"/>
      <w:r>
        <w:rPr>
          <w:sz w:val="22"/>
        </w:rPr>
        <w:lastRenderedPageBreak/>
        <w:t>=========================================================================================</w:t>
      </w:r>
    </w:p>
    <w:p w:rsidR="002E6BFD" w:rsidRDefault="002E6BFD" w:rsidP="002E6BFD">
      <w:pPr>
        <w:spacing w:line="3"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rsidR="002E6BFD" w:rsidRDefault="002E6BFD" w:rsidP="002E6BFD">
      <w:pPr>
        <w:spacing w:line="187"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5. Gạch dưới từ chỉ sự vật có trong câu sau:</w:t>
      </w:r>
    </w:p>
    <w:p w:rsidR="002E6BFD" w:rsidRDefault="002E6BFD" w:rsidP="002E6BFD">
      <w:pPr>
        <w:spacing w:line="180" w:lineRule="exact"/>
        <w:rPr>
          <w:rFonts w:ascii="Times New Roman" w:eastAsia="Times New Roman" w:hAnsi="Times New Roman"/>
        </w:rPr>
      </w:pPr>
    </w:p>
    <w:p w:rsidR="002E6BFD" w:rsidRDefault="002E6BFD" w:rsidP="002E6BFD">
      <w:pPr>
        <w:spacing w:line="0" w:lineRule="atLeast"/>
        <w:ind w:left="840"/>
        <w:rPr>
          <w:rFonts w:ascii="Times New Roman" w:eastAsia="Times New Roman" w:hAnsi="Times New Roman"/>
          <w:sz w:val="28"/>
        </w:rPr>
      </w:pPr>
      <w:r>
        <w:rPr>
          <w:rFonts w:ascii="Times New Roman" w:eastAsia="Times New Roman" w:hAnsi="Times New Roman"/>
          <w:sz w:val="28"/>
        </w:rPr>
        <w:t>Bé không đi giày của mẹ, không buộc tóc giống cô, không đeo đồng hồ.</w:t>
      </w:r>
    </w:p>
    <w:p w:rsidR="002E6BFD" w:rsidRDefault="002E6BFD" w:rsidP="002E6BFD">
      <w:pPr>
        <w:spacing w:line="189"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6. Gạch dưới từ chỉ hoạt động có trong câu sau:</w:t>
      </w:r>
    </w:p>
    <w:p w:rsidR="002E6BFD" w:rsidRDefault="002E6BFD" w:rsidP="002E6BFD">
      <w:pPr>
        <w:spacing w:line="182" w:lineRule="exact"/>
        <w:rPr>
          <w:rFonts w:ascii="Times New Roman" w:eastAsia="Times New Roman" w:hAnsi="Times New Roman"/>
        </w:rPr>
      </w:pPr>
    </w:p>
    <w:p w:rsidR="002E6BFD" w:rsidRDefault="002E6BFD" w:rsidP="002E6BFD">
      <w:pPr>
        <w:spacing w:line="0" w:lineRule="atLeast"/>
        <w:jc w:val="center"/>
        <w:rPr>
          <w:rFonts w:ascii="Times New Roman" w:eastAsia="Times New Roman" w:hAnsi="Times New Roman"/>
          <w:sz w:val="28"/>
        </w:rPr>
      </w:pPr>
      <w:r>
        <w:rPr>
          <w:rFonts w:ascii="Times New Roman" w:eastAsia="Times New Roman" w:hAnsi="Times New Roman"/>
          <w:sz w:val="28"/>
        </w:rPr>
        <w:t>Khi mẹ chuẩn bị nấu cơm, Mai giúp mẹ nhặt rau.</w:t>
      </w:r>
    </w:p>
    <w:p w:rsidR="002E6BFD" w:rsidRDefault="002E6BFD" w:rsidP="002E6BFD">
      <w:pPr>
        <w:spacing w:line="194" w:lineRule="exact"/>
        <w:rPr>
          <w:rFonts w:ascii="Times New Roman" w:eastAsia="Times New Roman" w:hAnsi="Times New Roman"/>
        </w:rPr>
      </w:pPr>
    </w:p>
    <w:p w:rsidR="002E6BFD" w:rsidRDefault="002E6BFD" w:rsidP="002E6BFD">
      <w:pPr>
        <w:numPr>
          <w:ilvl w:val="0"/>
          <w:numId w:val="12"/>
        </w:numPr>
        <w:tabs>
          <w:tab w:val="left" w:pos="281"/>
        </w:tabs>
        <w:spacing w:line="360" w:lineRule="auto"/>
        <w:ind w:right="1760"/>
        <w:rPr>
          <w:rFonts w:ascii="Times New Roman" w:eastAsia="Times New Roman" w:hAnsi="Times New Roman"/>
          <w:b/>
          <w:sz w:val="28"/>
        </w:rPr>
      </w:pPr>
      <w:r>
        <w:rPr>
          <w:rFonts w:ascii="Cambria" w:eastAsia="Cambria" w:hAnsi="Cambria"/>
          <w:b/>
          <w:sz w:val="28"/>
        </w:rPr>
        <w:t xml:space="preserve">Khoanh vào chữ cái trước dòng có tiếng viết sai chính tả s/x: </w:t>
      </w:r>
      <w:r>
        <w:rPr>
          <w:rFonts w:ascii="Cambria" w:eastAsia="Cambria" w:hAnsi="Cambria"/>
          <w:sz w:val="28"/>
        </w:rPr>
        <w:t>a. sim, sông, suối, chim sẻ</w:t>
      </w:r>
    </w:p>
    <w:p w:rsidR="002E6BFD" w:rsidRDefault="002E6BFD" w:rsidP="002E6BFD">
      <w:pPr>
        <w:spacing w:line="1" w:lineRule="exact"/>
        <w:rPr>
          <w:rFonts w:ascii="Times New Roman" w:eastAsia="Times New Roman" w:hAnsi="Times New Roman"/>
          <w:b/>
          <w:sz w:val="28"/>
        </w:rPr>
      </w:pPr>
    </w:p>
    <w:p w:rsidR="002E6BFD" w:rsidRDefault="002E6BFD" w:rsidP="002E6BFD">
      <w:pPr>
        <w:spacing w:line="372" w:lineRule="auto"/>
        <w:ind w:right="5580"/>
        <w:rPr>
          <w:rFonts w:ascii="Cambria" w:eastAsia="Cambria" w:hAnsi="Cambria"/>
          <w:sz w:val="27"/>
        </w:rPr>
      </w:pPr>
      <w:r>
        <w:rPr>
          <w:rFonts w:ascii="Cambria" w:eastAsia="Cambria" w:hAnsi="Cambria"/>
          <w:sz w:val="27"/>
        </w:rPr>
        <w:t>b. xem xét, mùa xuân, xấu xa, xa xôi c. quả sung, chim xáo, sang sông d. đồng xu, xem phim, hoa xoan</w:t>
      </w:r>
    </w:p>
    <w:p w:rsidR="002E6BFD" w:rsidRDefault="002E6BFD" w:rsidP="002E6BFD">
      <w:pPr>
        <w:numPr>
          <w:ilvl w:val="0"/>
          <w:numId w:val="12"/>
        </w:numPr>
        <w:tabs>
          <w:tab w:val="left" w:pos="292"/>
        </w:tabs>
        <w:spacing w:line="360" w:lineRule="auto"/>
        <w:ind w:right="780"/>
        <w:jc w:val="both"/>
        <w:rPr>
          <w:rFonts w:ascii="Cambria" w:eastAsia="Cambria" w:hAnsi="Cambria"/>
          <w:b/>
          <w:sz w:val="28"/>
        </w:rPr>
      </w:pPr>
      <w:r>
        <w:rPr>
          <w:rFonts w:ascii="Cambria" w:eastAsia="Cambria" w:hAnsi="Cambria"/>
          <w:b/>
          <w:sz w:val="28"/>
        </w:rPr>
        <w:t xml:space="preserve">Hãy viết thêm từ ngữ vào chỗ trống để tạo thành câu nêu hoạt động: </w:t>
      </w:r>
      <w:r>
        <w:rPr>
          <w:rFonts w:ascii="Cambria" w:eastAsia="Cambria" w:hAnsi="Cambria"/>
          <w:sz w:val="28"/>
        </w:rPr>
        <w:t>a. Cô giáo …………………………………………………………………………………………………</w:t>
      </w:r>
    </w:p>
    <w:p w:rsidR="002E6BFD" w:rsidRDefault="002E6BFD" w:rsidP="002E6BFD">
      <w:pPr>
        <w:spacing w:line="1" w:lineRule="exact"/>
        <w:rPr>
          <w:rFonts w:ascii="Cambria" w:eastAsia="Cambria" w:hAnsi="Cambria"/>
          <w:b/>
          <w:sz w:val="28"/>
        </w:rPr>
      </w:pPr>
    </w:p>
    <w:p w:rsidR="002E6BFD" w:rsidRDefault="002E6BFD" w:rsidP="002E6BFD">
      <w:pPr>
        <w:spacing w:line="0" w:lineRule="atLeast"/>
        <w:rPr>
          <w:rFonts w:ascii="Cambria" w:eastAsia="Cambria" w:hAnsi="Cambria"/>
          <w:sz w:val="28"/>
        </w:rPr>
      </w:pPr>
      <w:r>
        <w:rPr>
          <w:rFonts w:ascii="Cambria" w:eastAsia="Cambria" w:hAnsi="Cambria"/>
          <w:sz w:val="28"/>
        </w:rPr>
        <w:t>b. Các bạn học sinh …………………………………………………………………………………..</w:t>
      </w:r>
    </w:p>
    <w:p w:rsidR="002E6BFD" w:rsidRDefault="002E6BFD" w:rsidP="002E6BFD">
      <w:pPr>
        <w:spacing w:line="163" w:lineRule="exact"/>
        <w:rPr>
          <w:rFonts w:ascii="Cambria" w:eastAsia="Cambria" w:hAnsi="Cambria"/>
          <w:b/>
          <w:sz w:val="28"/>
        </w:rPr>
      </w:pPr>
    </w:p>
    <w:p w:rsidR="002E6BFD" w:rsidRDefault="002E6BFD" w:rsidP="002E6BFD">
      <w:pPr>
        <w:numPr>
          <w:ilvl w:val="0"/>
          <w:numId w:val="12"/>
        </w:numPr>
        <w:tabs>
          <w:tab w:val="left" w:pos="300"/>
        </w:tabs>
        <w:spacing w:line="0" w:lineRule="atLeast"/>
        <w:ind w:left="300" w:hanging="300"/>
        <w:rPr>
          <w:rFonts w:ascii="Cambria" w:eastAsia="Cambria" w:hAnsi="Cambria"/>
          <w:b/>
          <w:sz w:val="28"/>
        </w:rPr>
      </w:pPr>
      <w:r>
        <w:rPr>
          <w:rFonts w:ascii="Cambria" w:eastAsia="Cambria" w:hAnsi="Cambria"/>
          <w:b/>
          <w:sz w:val="28"/>
        </w:rPr>
        <w:t>Viết câu nêu hoạt động phù hợp với mỗi tranh dưới đây:</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666432" behindDoc="1" locked="0" layoutInCell="1" allowOverlap="1">
            <wp:simplePos x="0" y="0"/>
            <wp:positionH relativeFrom="column">
              <wp:posOffset>542290</wp:posOffset>
            </wp:positionH>
            <wp:positionV relativeFrom="paragraph">
              <wp:posOffset>233045</wp:posOffset>
            </wp:positionV>
            <wp:extent cx="1467485" cy="1896110"/>
            <wp:effectExtent l="0" t="0" r="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7485" cy="189611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339" w:lineRule="exact"/>
        <w:rPr>
          <w:rFonts w:ascii="Times New Roman" w:eastAsia="Times New Roman" w:hAnsi="Times New Roman"/>
        </w:rPr>
      </w:pPr>
    </w:p>
    <w:p w:rsidR="002E6BFD" w:rsidRDefault="002E6BFD" w:rsidP="002E6BFD">
      <w:pPr>
        <w:spacing w:line="0" w:lineRule="atLeast"/>
        <w:ind w:left="3500"/>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667456" behindDoc="1" locked="0" layoutInCell="1" allowOverlap="1">
            <wp:simplePos x="0" y="0"/>
            <wp:positionH relativeFrom="column">
              <wp:posOffset>324485</wp:posOffset>
            </wp:positionH>
            <wp:positionV relativeFrom="paragraph">
              <wp:posOffset>160655</wp:posOffset>
            </wp:positionV>
            <wp:extent cx="1637030" cy="1833245"/>
            <wp:effectExtent l="0" t="0" r="127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7030" cy="1833245"/>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302" w:lineRule="exact"/>
        <w:rPr>
          <w:rFonts w:ascii="Times New Roman" w:eastAsia="Times New Roman" w:hAnsi="Times New Roman"/>
        </w:rPr>
      </w:pPr>
    </w:p>
    <w:p w:rsidR="002E6BFD" w:rsidRDefault="002E6BFD" w:rsidP="002E6BFD">
      <w:pPr>
        <w:spacing w:line="0" w:lineRule="atLeast"/>
        <w:ind w:left="3600"/>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668480" behindDoc="1" locked="0" layoutInCell="1" allowOverlap="1">
            <wp:simplePos x="0" y="0"/>
            <wp:positionH relativeFrom="column">
              <wp:posOffset>-17145</wp:posOffset>
            </wp:positionH>
            <wp:positionV relativeFrom="paragraph">
              <wp:posOffset>668020</wp:posOffset>
            </wp:positionV>
            <wp:extent cx="6233795" cy="88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simplePos x="0" y="0"/>
            <wp:positionH relativeFrom="column">
              <wp:posOffset>-17145</wp:posOffset>
            </wp:positionH>
            <wp:positionV relativeFrom="paragraph">
              <wp:posOffset>649605</wp:posOffset>
            </wp:positionV>
            <wp:extent cx="6233795" cy="88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rPr>
          <w:rFonts w:ascii="Times New Roman" w:eastAsia="Times New Roman" w:hAnsi="Times New Roman"/>
        </w:rPr>
        <w:sectPr w:rsidR="002E6BFD">
          <w:pgSz w:w="12240" w:h="15840"/>
          <w:pgMar w:top="558" w:right="1040" w:bottom="0" w:left="1440" w:header="0" w:footer="0" w:gutter="0"/>
          <w:cols w:space="720"/>
        </w:sect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58" w:lineRule="exact"/>
        <w:rPr>
          <w:rFonts w:ascii="Times New Roman" w:eastAsia="Times New Roman" w:hAnsi="Times New Roman"/>
        </w:rPr>
      </w:pPr>
    </w:p>
    <w:p w:rsidR="002E6BFD" w:rsidRDefault="002E6BFD" w:rsidP="002E6BFD">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2E6BFD" w:rsidRDefault="002E6BFD" w:rsidP="002E6BFD">
      <w:pPr>
        <w:rPr>
          <w:rFonts w:ascii="Times New Roman" w:eastAsia="Calibri Light" w:hAnsi="Times New Roman" w:cs="Times New Roman"/>
          <w:sz w:val="28"/>
          <w:szCs w:val="28"/>
        </w:rPr>
        <w:sectPr w:rsidR="002E6BFD">
          <w:type w:val="continuous"/>
          <w:pgSz w:w="12240" w:h="15840"/>
          <w:pgMar w:top="558" w:right="1040" w:bottom="0" w:left="1440" w:header="0" w:footer="0" w:gutter="0"/>
          <w:cols w:space="720"/>
        </w:sectPr>
      </w:pPr>
    </w:p>
    <w:p w:rsidR="002E6BFD" w:rsidRDefault="002E6BFD" w:rsidP="002E6BFD">
      <w:pPr>
        <w:rPr>
          <w:rFonts w:ascii="Calibri Light" w:eastAsia="Calibri Light" w:hAnsi="Calibri Light"/>
          <w:sz w:val="22"/>
        </w:rPr>
        <w:sectPr w:rsidR="002E6BFD">
          <w:type w:val="continuous"/>
          <w:pgSz w:w="12240" w:h="15840"/>
          <w:pgMar w:top="558" w:right="1040" w:bottom="0" w:left="1440" w:header="0" w:footer="0" w:gutter="0"/>
          <w:cols w:space="720"/>
        </w:sectPr>
      </w:pPr>
    </w:p>
    <w:p w:rsidR="002E6BFD" w:rsidRDefault="002E6BFD" w:rsidP="002E6BFD">
      <w:pPr>
        <w:spacing w:line="0" w:lineRule="atLeast"/>
        <w:jc w:val="center"/>
        <w:rPr>
          <w:sz w:val="22"/>
        </w:rPr>
      </w:pPr>
      <w:bookmarkStart w:id="3" w:name="page6"/>
      <w:bookmarkEnd w:id="3"/>
      <w:r>
        <w:rPr>
          <w:sz w:val="22"/>
        </w:rPr>
        <w:lastRenderedPageBreak/>
        <w:t>=========================================================================================</w:t>
      </w:r>
    </w:p>
    <w:p w:rsidR="002E6BFD" w:rsidRDefault="002E6BFD" w:rsidP="002E6BFD">
      <w:pPr>
        <w:spacing w:line="20" w:lineRule="exact"/>
        <w:rPr>
          <w:rFonts w:ascii="Times New Roman" w:eastAsia="Times New Roman" w:hAnsi="Times New Roman"/>
        </w:rPr>
      </w:pPr>
    </w:p>
    <w:p w:rsidR="002E6BFD" w:rsidRDefault="002E6BFD" w:rsidP="002E6BFD">
      <w:pPr>
        <w:spacing w:line="0" w:lineRule="atLeast"/>
        <w:ind w:left="3440"/>
        <w:rPr>
          <w:rFonts w:ascii="Times New Roman" w:eastAsia="Times New Roman" w:hAnsi="Times New Roman"/>
          <w:b/>
          <w:sz w:val="28"/>
        </w:rPr>
      </w:pPr>
      <w:r>
        <w:rPr>
          <w:rFonts w:ascii="Times New Roman" w:eastAsia="Times New Roman" w:hAnsi="Times New Roman"/>
          <w:b/>
          <w:sz w:val="28"/>
        </w:rPr>
        <w:t>TIẾNG VIỆT - TUẦN 3</w:t>
      </w:r>
    </w:p>
    <w:p w:rsidR="002E6BFD" w:rsidRDefault="002E6BFD" w:rsidP="002E6BFD">
      <w:pPr>
        <w:spacing w:line="187"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rsidR="002E6BFD" w:rsidRDefault="002E6BFD" w:rsidP="002E6BFD">
      <w:pPr>
        <w:spacing w:line="187"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670528" behindDoc="1" locked="0" layoutInCell="1" allowOverlap="1">
            <wp:simplePos x="0" y="0"/>
            <wp:positionH relativeFrom="column">
              <wp:posOffset>-92075</wp:posOffset>
            </wp:positionH>
            <wp:positionV relativeFrom="paragraph">
              <wp:posOffset>39370</wp:posOffset>
            </wp:positionV>
            <wp:extent cx="6402070" cy="37750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2070" cy="3775075"/>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138" w:lineRule="exact"/>
        <w:rPr>
          <w:rFonts w:ascii="Times New Roman" w:eastAsia="Times New Roman" w:hAnsi="Times New Roman"/>
        </w:rPr>
      </w:pPr>
    </w:p>
    <w:p w:rsidR="002E6BFD" w:rsidRDefault="002E6BFD" w:rsidP="002E6BFD">
      <w:pPr>
        <w:spacing w:line="0" w:lineRule="atLeast"/>
        <w:ind w:left="4200"/>
        <w:rPr>
          <w:rFonts w:ascii="Times New Roman" w:eastAsia="Times New Roman" w:hAnsi="Times New Roman"/>
          <w:b/>
          <w:sz w:val="28"/>
        </w:rPr>
      </w:pPr>
      <w:r>
        <w:rPr>
          <w:rFonts w:ascii="Times New Roman" w:eastAsia="Times New Roman" w:hAnsi="Times New Roman"/>
          <w:b/>
          <w:sz w:val="28"/>
        </w:rPr>
        <w:t>ÚT TIN</w:t>
      </w:r>
    </w:p>
    <w:p w:rsidR="002E6BFD" w:rsidRDefault="002E6BFD" w:rsidP="002E6BFD">
      <w:pPr>
        <w:spacing w:line="259" w:lineRule="exact"/>
        <w:rPr>
          <w:rFonts w:ascii="Times New Roman" w:eastAsia="Times New Roman" w:hAnsi="Times New Roman"/>
        </w:rPr>
      </w:pPr>
    </w:p>
    <w:p w:rsidR="002E6BFD" w:rsidRDefault="002E6BFD" w:rsidP="002E6BFD">
      <w:pPr>
        <w:spacing w:line="0" w:lineRule="atLeast"/>
        <w:ind w:left="720"/>
        <w:rPr>
          <w:rFonts w:ascii="Times New Roman" w:eastAsia="Times New Roman" w:hAnsi="Times New Roman"/>
          <w:sz w:val="28"/>
        </w:rPr>
      </w:pPr>
      <w:r>
        <w:rPr>
          <w:rFonts w:ascii="Times New Roman" w:eastAsia="Times New Roman" w:hAnsi="Times New Roman"/>
          <w:sz w:val="28"/>
        </w:rPr>
        <w:t>Út Tin vừa theo ba đi cắt tóc về. Mái tóc đen dày được cắt cao lên, thật gọn</w:t>
      </w:r>
    </w:p>
    <w:p w:rsidR="002E6BFD" w:rsidRDefault="002E6BFD" w:rsidP="002E6BFD">
      <w:pPr>
        <w:spacing w:line="158"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gàng.</w:t>
      </w:r>
    </w:p>
    <w:p w:rsidR="002E6BFD" w:rsidRDefault="002E6BFD" w:rsidP="002E6BFD">
      <w:pPr>
        <w:spacing w:line="277" w:lineRule="exact"/>
        <w:rPr>
          <w:rFonts w:ascii="Times New Roman" w:eastAsia="Times New Roman" w:hAnsi="Times New Roman"/>
        </w:rPr>
      </w:pPr>
    </w:p>
    <w:p w:rsidR="002E6BFD" w:rsidRDefault="002E6BFD" w:rsidP="002E6BFD">
      <w:pPr>
        <w:spacing w:line="355" w:lineRule="auto"/>
        <w:ind w:firstLine="720"/>
        <w:rPr>
          <w:rFonts w:ascii="Times New Roman" w:eastAsia="Times New Roman" w:hAnsi="Times New Roman"/>
          <w:sz w:val="28"/>
        </w:rPr>
      </w:pPr>
      <w:r>
        <w:rPr>
          <w:rFonts w:ascii="Times New Roman" w:eastAsia="Times New Roman" w:hAnsi="Times New Roman"/>
          <w:sz w:val="28"/>
        </w:rPr>
        <w:t>Quanh hai tai, sau gáy em chỉ còn vệt chân tóc đen mờ. Không còn vướng tóc mái, cái trán dô lộ ra, nhìn rõ nét tinh nghịch. Gương mặt em trông lém lỉnh hẳn. Cái mũi như hếch thêm, Còn ánh mắt hệt đang cười. Tôi thấy như có trăm vì sao bé tí cùng trốn trong mắt em. Bên má em vẫn còn dính vụn tóc chưa phủi kĩ. Hai má phúng phính bỗng thành cái bánh sữa có rắc thêm mấy hạt mè. Tôi định bẹo má trêu nhưng rồi lại đưa tay phủi tóc cho em.</w:t>
      </w:r>
    </w:p>
    <w:p w:rsidR="002E6BFD" w:rsidRDefault="002E6BFD" w:rsidP="002E6BFD">
      <w:pPr>
        <w:spacing w:line="109" w:lineRule="exact"/>
        <w:rPr>
          <w:rFonts w:ascii="Times New Roman" w:eastAsia="Times New Roman" w:hAnsi="Times New Roman"/>
        </w:rPr>
      </w:pPr>
    </w:p>
    <w:p w:rsidR="002E6BFD" w:rsidRDefault="002E6BFD" w:rsidP="002E6BFD">
      <w:pPr>
        <w:spacing w:line="0" w:lineRule="atLeast"/>
        <w:ind w:left="720"/>
        <w:rPr>
          <w:rFonts w:ascii="Times New Roman" w:eastAsia="Times New Roman" w:hAnsi="Times New Roman"/>
          <w:sz w:val="28"/>
        </w:rPr>
      </w:pPr>
      <w:r>
        <w:rPr>
          <w:rFonts w:ascii="Times New Roman" w:eastAsia="Times New Roman" w:hAnsi="Times New Roman"/>
          <w:sz w:val="28"/>
        </w:rPr>
        <w:t>Ngày mai, Út Tin là học sinh lớp Hai rồi. Em chẳng thích bị trêu vậy đâu!</w:t>
      </w:r>
    </w:p>
    <w:p w:rsidR="002E6BFD" w:rsidRDefault="002E6BFD" w:rsidP="002E6BFD">
      <w:pPr>
        <w:spacing w:line="261" w:lineRule="exact"/>
        <w:rPr>
          <w:rFonts w:ascii="Times New Roman" w:eastAsia="Times New Roman" w:hAnsi="Times New Roman"/>
        </w:rPr>
      </w:pPr>
    </w:p>
    <w:p w:rsidR="002E6BFD" w:rsidRDefault="002E6BFD" w:rsidP="002E6BFD">
      <w:pPr>
        <w:spacing w:line="0" w:lineRule="atLeast"/>
        <w:ind w:left="6480"/>
        <w:rPr>
          <w:rFonts w:ascii="Times New Roman" w:eastAsia="Times New Roman" w:hAnsi="Times New Roman"/>
          <w:i/>
          <w:sz w:val="28"/>
        </w:rPr>
      </w:pPr>
      <w:r>
        <w:rPr>
          <w:rFonts w:ascii="Times New Roman" w:eastAsia="Times New Roman" w:hAnsi="Times New Roman"/>
          <w:i/>
          <w:sz w:val="28"/>
        </w:rPr>
        <w:t>Nguyễn Thị Kim Hoà</w:t>
      </w:r>
    </w:p>
    <w:p w:rsidR="002E6BFD" w:rsidRDefault="002E6BFD" w:rsidP="002E6BFD">
      <w:pPr>
        <w:spacing w:line="280" w:lineRule="exact"/>
        <w:rPr>
          <w:rFonts w:ascii="Times New Roman" w:eastAsia="Times New Roman" w:hAnsi="Times New Roman"/>
        </w:rPr>
      </w:pPr>
    </w:p>
    <w:p w:rsidR="002E6BFD" w:rsidRDefault="002E6BFD" w:rsidP="002E6BFD">
      <w:pPr>
        <w:numPr>
          <w:ilvl w:val="0"/>
          <w:numId w:val="13"/>
        </w:numPr>
        <w:tabs>
          <w:tab w:val="left" w:pos="360"/>
        </w:tabs>
        <w:spacing w:line="367" w:lineRule="auto"/>
        <w:ind w:right="94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 1. Út Tin theo ba đi đâu về?</w:t>
      </w:r>
    </w:p>
    <w:p w:rsidR="002E6BFD" w:rsidRDefault="002E6BFD" w:rsidP="002E6BFD">
      <w:pPr>
        <w:spacing w:line="7" w:lineRule="exact"/>
        <w:rPr>
          <w:rFonts w:ascii="Times New Roman" w:eastAsia="Times New Roman" w:hAnsi="Times New Roman"/>
        </w:rPr>
      </w:pPr>
    </w:p>
    <w:p w:rsidR="002E6BFD" w:rsidRDefault="002E6BFD" w:rsidP="002E6BFD">
      <w:pPr>
        <w:tabs>
          <w:tab w:val="left" w:pos="4300"/>
          <w:tab w:val="left" w:pos="7180"/>
        </w:tabs>
        <w:spacing w:line="0" w:lineRule="atLeast"/>
        <w:rPr>
          <w:rFonts w:ascii="Times New Roman" w:eastAsia="Times New Roman" w:hAnsi="Times New Roman"/>
          <w:sz w:val="28"/>
        </w:rPr>
      </w:pPr>
      <w:r>
        <w:rPr>
          <w:rFonts w:ascii="Times New Roman" w:eastAsia="Times New Roman" w:hAnsi="Times New Roman"/>
          <w:sz w:val="28"/>
        </w:rPr>
        <w:t>A. đi xem lớp học mới</w:t>
      </w:r>
      <w:r>
        <w:rPr>
          <w:rFonts w:ascii="Times New Roman" w:eastAsia="Times New Roman" w:hAnsi="Times New Roman"/>
        </w:rPr>
        <w:tab/>
      </w:r>
      <w:r>
        <w:rPr>
          <w:rFonts w:ascii="Times New Roman" w:eastAsia="Times New Roman" w:hAnsi="Times New Roman"/>
          <w:sz w:val="28"/>
        </w:rPr>
        <w:t>B. đi cắt tóc</w:t>
      </w:r>
      <w:r>
        <w:rPr>
          <w:rFonts w:ascii="Times New Roman" w:eastAsia="Times New Roman" w:hAnsi="Times New Roman"/>
        </w:rPr>
        <w:tab/>
      </w:r>
      <w:r>
        <w:rPr>
          <w:rFonts w:ascii="Times New Roman" w:eastAsia="Times New Roman" w:hAnsi="Times New Roman"/>
          <w:sz w:val="28"/>
        </w:rPr>
        <w:t>C. đi thả diều</w:t>
      </w:r>
    </w:p>
    <w:p w:rsidR="002E6BFD" w:rsidRDefault="002E6BFD" w:rsidP="002E6BFD">
      <w:pPr>
        <w:spacing w:line="189"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2. Gương mặt Út Tin thế nào sau khi cắt tóc?</w:t>
      </w:r>
    </w:p>
    <w:p w:rsidR="002E6BFD" w:rsidRDefault="002E6BFD" w:rsidP="002E6BFD">
      <w:pPr>
        <w:spacing w:line="182" w:lineRule="exact"/>
        <w:rPr>
          <w:rFonts w:ascii="Times New Roman" w:eastAsia="Times New Roman" w:hAnsi="Times New Roman"/>
        </w:rPr>
      </w:pPr>
    </w:p>
    <w:p w:rsidR="002E6BFD" w:rsidRDefault="002E6BFD" w:rsidP="002E6BFD">
      <w:pPr>
        <w:numPr>
          <w:ilvl w:val="0"/>
          <w:numId w:val="14"/>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Gương mặt trông lém lỉnh hẳn ra.</w:t>
      </w:r>
    </w:p>
    <w:p w:rsidR="002E6BFD" w:rsidRDefault="002E6BFD" w:rsidP="002E6BFD">
      <w:pPr>
        <w:spacing w:line="184" w:lineRule="exact"/>
        <w:rPr>
          <w:rFonts w:ascii="Times New Roman" w:eastAsia="Times New Roman" w:hAnsi="Times New Roman"/>
          <w:sz w:val="28"/>
        </w:rPr>
      </w:pPr>
    </w:p>
    <w:p w:rsidR="002E6BFD" w:rsidRDefault="002E6BFD" w:rsidP="002E6BFD">
      <w:pPr>
        <w:numPr>
          <w:ilvl w:val="0"/>
          <w:numId w:val="14"/>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Nhìn rõ nét tinh nghịch.</w:t>
      </w:r>
    </w:p>
    <w:p w:rsidR="002E6BFD" w:rsidRDefault="002E6BFD" w:rsidP="002E6BFD">
      <w:pPr>
        <w:spacing w:line="186" w:lineRule="exact"/>
        <w:rPr>
          <w:rFonts w:ascii="Times New Roman" w:eastAsia="Times New Roman" w:hAnsi="Times New Roman"/>
          <w:sz w:val="28"/>
        </w:rPr>
      </w:pPr>
    </w:p>
    <w:p w:rsidR="002E6BFD" w:rsidRDefault="002E6BFD" w:rsidP="002E6BFD">
      <w:pPr>
        <w:numPr>
          <w:ilvl w:val="0"/>
          <w:numId w:val="14"/>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Hệt như đang cười</w:t>
      </w:r>
    </w:p>
    <w:p w:rsidR="002E6BFD" w:rsidRDefault="002E6BFD" w:rsidP="002E6BFD">
      <w:pPr>
        <w:spacing w:line="19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3. Tác giả định trêu em Tin bằng cách:</w:t>
      </w:r>
    </w:p>
    <w:p w:rsidR="002E6BFD" w:rsidRDefault="002E6BFD" w:rsidP="002E6BFD">
      <w:pPr>
        <w:spacing w:line="182"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A. Nói má em như cái bánh sữa.</w:t>
      </w: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B. Nói rằng trong mắt em như có trăm vì sao bé tí đang trốn.</w:t>
      </w:r>
    </w:p>
    <w:p w:rsidR="002E6BFD" w:rsidRDefault="002E6BFD" w:rsidP="002E6BFD">
      <w:pPr>
        <w:spacing w:line="187"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C. Bẹo má trêu em</w:t>
      </w:r>
    </w:p>
    <w:p w:rsidR="002E6BFD" w:rsidRDefault="002E6BFD" w:rsidP="002E6BFD">
      <w:pPr>
        <w:spacing w:line="189"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4. Vì sao Út Tin không thích bị trêu?</w:t>
      </w:r>
    </w:p>
    <w:p w:rsidR="002E6BFD" w:rsidRDefault="002E6BFD" w:rsidP="002E6BFD">
      <w:pPr>
        <w:spacing w:line="18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671552" behindDoc="1" locked="0" layoutInCell="1" allowOverlap="1">
            <wp:simplePos x="0" y="0"/>
            <wp:positionH relativeFrom="column">
              <wp:posOffset>-17145</wp:posOffset>
            </wp:positionH>
            <wp:positionV relativeFrom="paragraph">
              <wp:posOffset>425450</wp:posOffset>
            </wp:positionV>
            <wp:extent cx="6233795" cy="88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simplePos x="0" y="0"/>
            <wp:positionH relativeFrom="column">
              <wp:posOffset>-17145</wp:posOffset>
            </wp:positionH>
            <wp:positionV relativeFrom="paragraph">
              <wp:posOffset>407035</wp:posOffset>
            </wp:positionV>
            <wp:extent cx="6233795" cy="88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rPr>
          <w:rFonts w:ascii="Times New Roman" w:eastAsia="Times New Roman" w:hAnsi="Times New Roman"/>
        </w:rPr>
        <w:sectPr w:rsidR="002E6BFD">
          <w:pgSz w:w="12240" w:h="15840"/>
          <w:pgMar w:top="558" w:right="1040" w:bottom="0" w:left="1440" w:header="0" w:footer="0" w:gutter="0"/>
          <w:cols w:space="720"/>
        </w:sect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76" w:lineRule="exact"/>
        <w:rPr>
          <w:rFonts w:ascii="Times New Roman" w:eastAsia="Times New Roman" w:hAnsi="Times New Roman"/>
        </w:rPr>
      </w:pPr>
    </w:p>
    <w:p w:rsidR="002E6BFD" w:rsidRDefault="002E6BFD" w:rsidP="002E6BFD">
      <w:pPr>
        <w:spacing w:line="0" w:lineRule="atLeast"/>
        <w:rPr>
          <w:rFonts w:ascii="Calibri Light" w:eastAsia="Calibri Light" w:hAnsi="Calibri Light"/>
          <w:sz w:val="22"/>
        </w:rPr>
      </w:pPr>
      <w:r>
        <w:rPr>
          <w:rFonts w:ascii="Calibri Light" w:eastAsia="Calibri Light" w:hAnsi="Calibri Light"/>
          <w:sz w:val="22"/>
        </w:rPr>
        <w:t>BÀI TẬP CUỐI TUẦN – 2</w:t>
      </w:r>
    </w:p>
    <w:p w:rsidR="002E6BFD" w:rsidRDefault="002E6BFD" w:rsidP="002E6BFD">
      <w:pPr>
        <w:rPr>
          <w:rFonts w:ascii="Calibri Light" w:eastAsia="Calibri Light" w:hAnsi="Calibri Light"/>
          <w:sz w:val="22"/>
        </w:rPr>
        <w:sectPr w:rsidR="002E6BFD">
          <w:type w:val="continuous"/>
          <w:pgSz w:w="12240" w:h="15840"/>
          <w:pgMar w:top="558" w:right="1040" w:bottom="0" w:left="1440" w:header="0" w:footer="0" w:gutter="0"/>
          <w:cols w:space="720"/>
        </w:sectPr>
      </w:pPr>
    </w:p>
    <w:p w:rsidR="002E6BFD" w:rsidRDefault="002E6BFD" w:rsidP="002E6BFD">
      <w:pPr>
        <w:spacing w:line="0" w:lineRule="atLeast"/>
        <w:rPr>
          <w:sz w:val="22"/>
        </w:rPr>
      </w:pPr>
      <w:bookmarkStart w:id="4" w:name="page7"/>
      <w:bookmarkEnd w:id="4"/>
      <w:r>
        <w:rPr>
          <w:sz w:val="22"/>
        </w:rPr>
        <w:lastRenderedPageBreak/>
        <w:t>=========================================================================================</w:t>
      </w:r>
    </w:p>
    <w:p w:rsidR="002E6BFD" w:rsidRDefault="002E6BFD" w:rsidP="002E6BFD">
      <w:pPr>
        <w:spacing w:line="3"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rsidR="002E6BFD" w:rsidRDefault="002E6BFD" w:rsidP="002E6BFD">
      <w:pPr>
        <w:spacing w:line="187"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5. Xếp các từ sau vào ô thích hợp trong bảng:</w:t>
      </w:r>
    </w:p>
    <w:p w:rsidR="002E6BFD" w:rsidRDefault="002E6BFD" w:rsidP="002E6BFD">
      <w:pPr>
        <w:spacing w:line="18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đen, cao, hiền lành, nhỏ nhắn, gầy, xanh, phúng phính, mập, to, hung dữ, đo đỏ, thấp</w:t>
      </w:r>
    </w:p>
    <w:p w:rsidR="002E6BFD" w:rsidRDefault="002E6BFD" w:rsidP="002E6BFD">
      <w:pPr>
        <w:spacing w:line="174" w:lineRule="exact"/>
        <w:rPr>
          <w:rFonts w:ascii="Times New Roman" w:eastAsia="Times New Roman" w:hAnsi="Times New Roman"/>
        </w:rPr>
      </w:pPr>
    </w:p>
    <w:tbl>
      <w:tblPr>
        <w:tblW w:w="0" w:type="auto"/>
        <w:tblInd w:w="10" w:type="dxa"/>
        <w:tblLayout w:type="fixed"/>
        <w:tblCellMar>
          <w:left w:w="0" w:type="dxa"/>
          <w:right w:w="0" w:type="dxa"/>
        </w:tblCellMar>
        <w:tblLook w:val="04A0" w:firstRow="1" w:lastRow="0" w:firstColumn="1" w:lastColumn="0" w:noHBand="0" w:noVBand="1"/>
      </w:tblPr>
      <w:tblGrid>
        <w:gridCol w:w="3280"/>
        <w:gridCol w:w="3240"/>
        <w:gridCol w:w="3280"/>
      </w:tblGrid>
      <w:tr w:rsidR="002E6BFD" w:rsidTr="002E6BFD">
        <w:trPr>
          <w:trHeight w:val="326"/>
        </w:trPr>
        <w:tc>
          <w:tcPr>
            <w:tcW w:w="3280" w:type="dxa"/>
            <w:tcBorders>
              <w:top w:val="single" w:sz="8" w:space="0" w:color="auto"/>
              <w:left w:val="single" w:sz="8" w:space="0" w:color="auto"/>
              <w:bottom w:val="nil"/>
              <w:right w:val="single" w:sz="8" w:space="0" w:color="auto"/>
            </w:tcBorders>
            <w:vAlign w:val="bottom"/>
            <w:hideMark/>
          </w:tcPr>
          <w:p w:rsidR="002E6BFD" w:rsidRDefault="002E6BFD">
            <w:pPr>
              <w:spacing w:line="0" w:lineRule="atLeast"/>
              <w:ind w:left="380"/>
              <w:rPr>
                <w:rFonts w:ascii="Times New Roman" w:eastAsia="Times New Roman" w:hAnsi="Times New Roman"/>
                <w:sz w:val="28"/>
              </w:rPr>
            </w:pPr>
            <w:r>
              <w:rPr>
                <w:rFonts w:ascii="Times New Roman" w:eastAsia="Times New Roman" w:hAnsi="Times New Roman"/>
                <w:sz w:val="28"/>
              </w:rPr>
              <w:t>Đặc điểm về tính cách</w:t>
            </w:r>
          </w:p>
        </w:tc>
        <w:tc>
          <w:tcPr>
            <w:tcW w:w="3240" w:type="dxa"/>
            <w:tcBorders>
              <w:top w:val="single" w:sz="8" w:space="0" w:color="auto"/>
              <w:left w:val="nil"/>
              <w:bottom w:val="nil"/>
              <w:right w:val="single" w:sz="8" w:space="0" w:color="auto"/>
            </w:tcBorders>
            <w:vAlign w:val="bottom"/>
            <w:hideMark/>
          </w:tcPr>
          <w:p w:rsidR="002E6BFD" w:rsidRDefault="002E6BFD">
            <w:pPr>
              <w:spacing w:line="0" w:lineRule="atLeast"/>
              <w:ind w:left="400"/>
              <w:rPr>
                <w:rFonts w:ascii="Times New Roman" w:eastAsia="Times New Roman" w:hAnsi="Times New Roman"/>
                <w:sz w:val="28"/>
              </w:rPr>
            </w:pPr>
            <w:r>
              <w:rPr>
                <w:rFonts w:ascii="Times New Roman" w:eastAsia="Times New Roman" w:hAnsi="Times New Roman"/>
                <w:sz w:val="28"/>
              </w:rPr>
              <w:t>Đặc điểm về màu sắc</w:t>
            </w:r>
          </w:p>
        </w:tc>
        <w:tc>
          <w:tcPr>
            <w:tcW w:w="3280" w:type="dxa"/>
            <w:tcBorders>
              <w:top w:val="single" w:sz="8" w:space="0" w:color="auto"/>
              <w:left w:val="nil"/>
              <w:bottom w:val="nil"/>
              <w:right w:val="single" w:sz="8" w:space="0" w:color="auto"/>
            </w:tcBorders>
            <w:vAlign w:val="bottom"/>
            <w:hideMark/>
          </w:tcPr>
          <w:p w:rsidR="002E6BFD" w:rsidRDefault="002E6BFD">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Đặc điểm về hình dáng,</w:t>
            </w:r>
          </w:p>
        </w:tc>
      </w:tr>
      <w:tr w:rsidR="002E6BFD" w:rsidTr="002E6BFD">
        <w:trPr>
          <w:trHeight w:val="325"/>
        </w:trPr>
        <w:tc>
          <w:tcPr>
            <w:tcW w:w="3280" w:type="dxa"/>
            <w:tcBorders>
              <w:top w:val="nil"/>
              <w:left w:val="single" w:sz="8" w:space="0" w:color="auto"/>
              <w:bottom w:val="single" w:sz="8" w:space="0" w:color="auto"/>
              <w:right w:val="single" w:sz="8" w:space="0" w:color="auto"/>
            </w:tcBorders>
            <w:vAlign w:val="bottom"/>
          </w:tcPr>
          <w:p w:rsidR="002E6BFD" w:rsidRDefault="002E6BFD">
            <w:pPr>
              <w:spacing w:line="0" w:lineRule="atLeast"/>
              <w:rPr>
                <w:rFonts w:ascii="Times New Roman" w:eastAsia="Times New Roman" w:hAnsi="Times New Roman"/>
                <w:sz w:val="24"/>
              </w:rPr>
            </w:pPr>
          </w:p>
        </w:tc>
        <w:tc>
          <w:tcPr>
            <w:tcW w:w="3240" w:type="dxa"/>
            <w:tcBorders>
              <w:top w:val="nil"/>
              <w:left w:val="nil"/>
              <w:bottom w:val="single" w:sz="8" w:space="0" w:color="auto"/>
              <w:right w:val="single" w:sz="8" w:space="0" w:color="auto"/>
            </w:tcBorders>
            <w:vAlign w:val="bottom"/>
          </w:tcPr>
          <w:p w:rsidR="002E6BFD" w:rsidRDefault="002E6BFD">
            <w:pPr>
              <w:spacing w:line="0" w:lineRule="atLeast"/>
              <w:rPr>
                <w:rFonts w:ascii="Times New Roman" w:eastAsia="Times New Roman" w:hAnsi="Times New Roman"/>
                <w:sz w:val="24"/>
              </w:rPr>
            </w:pPr>
          </w:p>
        </w:tc>
        <w:tc>
          <w:tcPr>
            <w:tcW w:w="3280" w:type="dxa"/>
            <w:tcBorders>
              <w:top w:val="nil"/>
              <w:left w:val="nil"/>
              <w:bottom w:val="single" w:sz="8" w:space="0" w:color="auto"/>
              <w:right w:val="single" w:sz="8" w:space="0" w:color="auto"/>
            </w:tcBorders>
            <w:vAlign w:val="bottom"/>
            <w:hideMark/>
          </w:tcPr>
          <w:p w:rsidR="002E6BFD" w:rsidRDefault="002E6BFD">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kích cỡ</w:t>
            </w:r>
          </w:p>
        </w:tc>
      </w:tr>
      <w:tr w:rsidR="002E6BFD" w:rsidTr="002E6BFD">
        <w:trPr>
          <w:trHeight w:val="308"/>
        </w:trPr>
        <w:tc>
          <w:tcPr>
            <w:tcW w:w="3280" w:type="dxa"/>
            <w:tcBorders>
              <w:top w:val="nil"/>
              <w:left w:val="single" w:sz="8" w:space="0" w:color="auto"/>
              <w:bottom w:val="nil"/>
              <w:right w:val="single" w:sz="8" w:space="0" w:color="auto"/>
            </w:tcBorders>
            <w:vAlign w:val="bottom"/>
            <w:hideMark/>
          </w:tcPr>
          <w:p w:rsidR="002E6BFD" w:rsidRDefault="002E6BFD">
            <w:pPr>
              <w:spacing w:line="308" w:lineRule="exact"/>
              <w:ind w:left="120"/>
              <w:rPr>
                <w:rFonts w:ascii="Times New Roman" w:eastAsia="Times New Roman" w:hAnsi="Times New Roman"/>
                <w:sz w:val="28"/>
              </w:rPr>
            </w:pPr>
            <w:r>
              <w:rPr>
                <w:rFonts w:ascii="Times New Roman" w:eastAsia="Times New Roman" w:hAnsi="Times New Roman"/>
                <w:sz w:val="28"/>
              </w:rPr>
              <w:t>………………………….</w:t>
            </w:r>
          </w:p>
        </w:tc>
        <w:tc>
          <w:tcPr>
            <w:tcW w:w="3240" w:type="dxa"/>
            <w:tcBorders>
              <w:top w:val="nil"/>
              <w:left w:val="nil"/>
              <w:bottom w:val="nil"/>
              <w:right w:val="single" w:sz="8" w:space="0" w:color="auto"/>
            </w:tcBorders>
            <w:vAlign w:val="bottom"/>
            <w:hideMark/>
          </w:tcPr>
          <w:p w:rsidR="002E6BFD" w:rsidRDefault="002E6BFD">
            <w:pPr>
              <w:spacing w:line="308" w:lineRule="exact"/>
              <w:ind w:left="80"/>
              <w:rPr>
                <w:rFonts w:ascii="Times New Roman" w:eastAsia="Times New Roman" w:hAnsi="Times New Roman"/>
                <w:sz w:val="28"/>
              </w:rPr>
            </w:pPr>
            <w:r>
              <w:rPr>
                <w:rFonts w:ascii="Times New Roman" w:eastAsia="Times New Roman" w:hAnsi="Times New Roman"/>
                <w:sz w:val="28"/>
              </w:rPr>
              <w:t>………………………….</w:t>
            </w:r>
          </w:p>
        </w:tc>
        <w:tc>
          <w:tcPr>
            <w:tcW w:w="3280" w:type="dxa"/>
            <w:tcBorders>
              <w:top w:val="nil"/>
              <w:left w:val="nil"/>
              <w:bottom w:val="nil"/>
              <w:right w:val="single" w:sz="8" w:space="0" w:color="auto"/>
            </w:tcBorders>
            <w:vAlign w:val="bottom"/>
            <w:hideMark/>
          </w:tcPr>
          <w:p w:rsidR="002E6BFD" w:rsidRDefault="002E6BFD">
            <w:pPr>
              <w:spacing w:line="308" w:lineRule="exact"/>
              <w:ind w:left="100"/>
              <w:rPr>
                <w:rFonts w:ascii="Times New Roman" w:eastAsia="Times New Roman" w:hAnsi="Times New Roman"/>
                <w:sz w:val="28"/>
              </w:rPr>
            </w:pPr>
            <w:r>
              <w:rPr>
                <w:rFonts w:ascii="Times New Roman" w:eastAsia="Times New Roman" w:hAnsi="Times New Roman"/>
                <w:sz w:val="28"/>
              </w:rPr>
              <w:t>………………………….</w:t>
            </w:r>
          </w:p>
        </w:tc>
      </w:tr>
      <w:tr w:rsidR="002E6BFD" w:rsidTr="002E6BFD">
        <w:trPr>
          <w:trHeight w:val="322"/>
        </w:trPr>
        <w:tc>
          <w:tcPr>
            <w:tcW w:w="3280" w:type="dxa"/>
            <w:tcBorders>
              <w:top w:val="nil"/>
              <w:left w:val="single" w:sz="8" w:space="0" w:color="auto"/>
              <w:bottom w:val="nil"/>
              <w:right w:val="single" w:sz="8" w:space="0" w:color="auto"/>
            </w:tcBorders>
            <w:vAlign w:val="bottom"/>
            <w:hideMark/>
          </w:tcPr>
          <w:p w:rsidR="002E6BFD" w:rsidRDefault="002E6BFD">
            <w:pPr>
              <w:spacing w:line="0" w:lineRule="atLeast"/>
              <w:ind w:left="120"/>
              <w:rPr>
                <w:rFonts w:ascii="Times New Roman" w:eastAsia="Times New Roman" w:hAnsi="Times New Roman"/>
                <w:sz w:val="28"/>
              </w:rPr>
            </w:pPr>
            <w:r>
              <w:rPr>
                <w:rFonts w:ascii="Times New Roman" w:eastAsia="Times New Roman" w:hAnsi="Times New Roman"/>
                <w:sz w:val="28"/>
              </w:rPr>
              <w:t>………………………….</w:t>
            </w:r>
          </w:p>
        </w:tc>
        <w:tc>
          <w:tcPr>
            <w:tcW w:w="3240" w:type="dxa"/>
            <w:tcBorders>
              <w:top w:val="nil"/>
              <w:left w:val="nil"/>
              <w:bottom w:val="nil"/>
              <w:right w:val="single" w:sz="8" w:space="0" w:color="auto"/>
            </w:tcBorders>
            <w:vAlign w:val="bottom"/>
            <w:hideMark/>
          </w:tcPr>
          <w:p w:rsidR="002E6BFD" w:rsidRDefault="002E6BFD">
            <w:pPr>
              <w:spacing w:line="0" w:lineRule="atLeast"/>
              <w:ind w:left="80"/>
              <w:rPr>
                <w:rFonts w:ascii="Times New Roman" w:eastAsia="Times New Roman" w:hAnsi="Times New Roman"/>
                <w:sz w:val="28"/>
              </w:rPr>
            </w:pPr>
            <w:r>
              <w:rPr>
                <w:rFonts w:ascii="Times New Roman" w:eastAsia="Times New Roman" w:hAnsi="Times New Roman"/>
                <w:sz w:val="28"/>
              </w:rPr>
              <w:t>………………………….</w:t>
            </w:r>
          </w:p>
        </w:tc>
        <w:tc>
          <w:tcPr>
            <w:tcW w:w="3280" w:type="dxa"/>
            <w:tcBorders>
              <w:top w:val="nil"/>
              <w:left w:val="nil"/>
              <w:bottom w:val="nil"/>
              <w:right w:val="single" w:sz="8" w:space="0" w:color="auto"/>
            </w:tcBorders>
            <w:vAlign w:val="bottom"/>
            <w:hideMark/>
          </w:tcPr>
          <w:p w:rsidR="002E6BFD" w:rsidRDefault="002E6BFD">
            <w:pPr>
              <w:spacing w:line="0" w:lineRule="atLeast"/>
              <w:ind w:left="100"/>
              <w:rPr>
                <w:rFonts w:ascii="Times New Roman" w:eastAsia="Times New Roman" w:hAnsi="Times New Roman"/>
                <w:sz w:val="28"/>
              </w:rPr>
            </w:pPr>
            <w:r>
              <w:rPr>
                <w:rFonts w:ascii="Times New Roman" w:eastAsia="Times New Roman" w:hAnsi="Times New Roman"/>
                <w:sz w:val="28"/>
              </w:rPr>
              <w:t>………………………….</w:t>
            </w:r>
          </w:p>
        </w:tc>
      </w:tr>
      <w:tr w:rsidR="002E6BFD" w:rsidTr="002E6BFD">
        <w:trPr>
          <w:trHeight w:val="326"/>
        </w:trPr>
        <w:tc>
          <w:tcPr>
            <w:tcW w:w="3280" w:type="dxa"/>
            <w:tcBorders>
              <w:top w:val="nil"/>
              <w:left w:val="single" w:sz="8" w:space="0" w:color="auto"/>
              <w:bottom w:val="single" w:sz="8" w:space="0" w:color="auto"/>
              <w:right w:val="single" w:sz="8" w:space="0" w:color="auto"/>
            </w:tcBorders>
            <w:vAlign w:val="bottom"/>
            <w:hideMark/>
          </w:tcPr>
          <w:p w:rsidR="002E6BFD" w:rsidRDefault="002E6BFD">
            <w:pPr>
              <w:spacing w:line="0" w:lineRule="atLeast"/>
              <w:ind w:left="120"/>
              <w:rPr>
                <w:rFonts w:ascii="Times New Roman" w:eastAsia="Times New Roman" w:hAnsi="Times New Roman"/>
                <w:sz w:val="28"/>
              </w:rPr>
            </w:pPr>
            <w:r>
              <w:rPr>
                <w:rFonts w:ascii="Times New Roman" w:eastAsia="Times New Roman" w:hAnsi="Times New Roman"/>
                <w:sz w:val="28"/>
              </w:rPr>
              <w:t>…………………………..</w:t>
            </w:r>
          </w:p>
        </w:tc>
        <w:tc>
          <w:tcPr>
            <w:tcW w:w="3240" w:type="dxa"/>
            <w:tcBorders>
              <w:top w:val="nil"/>
              <w:left w:val="nil"/>
              <w:bottom w:val="single" w:sz="8" w:space="0" w:color="auto"/>
              <w:right w:val="single" w:sz="8" w:space="0" w:color="auto"/>
            </w:tcBorders>
            <w:vAlign w:val="bottom"/>
            <w:hideMark/>
          </w:tcPr>
          <w:p w:rsidR="002E6BFD" w:rsidRDefault="002E6BFD">
            <w:pPr>
              <w:spacing w:line="0" w:lineRule="atLeast"/>
              <w:ind w:left="80"/>
              <w:rPr>
                <w:rFonts w:ascii="Times New Roman" w:eastAsia="Times New Roman" w:hAnsi="Times New Roman"/>
                <w:sz w:val="28"/>
              </w:rPr>
            </w:pPr>
            <w:r>
              <w:rPr>
                <w:rFonts w:ascii="Times New Roman" w:eastAsia="Times New Roman" w:hAnsi="Times New Roman"/>
                <w:sz w:val="28"/>
              </w:rPr>
              <w:t>…………………………..</w:t>
            </w:r>
          </w:p>
        </w:tc>
        <w:tc>
          <w:tcPr>
            <w:tcW w:w="3280" w:type="dxa"/>
            <w:tcBorders>
              <w:top w:val="nil"/>
              <w:left w:val="nil"/>
              <w:bottom w:val="single" w:sz="8" w:space="0" w:color="auto"/>
              <w:right w:val="single" w:sz="8" w:space="0" w:color="auto"/>
            </w:tcBorders>
            <w:vAlign w:val="bottom"/>
            <w:hideMark/>
          </w:tcPr>
          <w:p w:rsidR="002E6BFD" w:rsidRDefault="002E6BFD">
            <w:pPr>
              <w:spacing w:line="0" w:lineRule="atLeast"/>
              <w:ind w:left="100"/>
              <w:rPr>
                <w:rFonts w:ascii="Times New Roman" w:eastAsia="Times New Roman" w:hAnsi="Times New Roman"/>
                <w:sz w:val="28"/>
              </w:rPr>
            </w:pPr>
            <w:r>
              <w:rPr>
                <w:rFonts w:ascii="Times New Roman" w:eastAsia="Times New Roman" w:hAnsi="Times New Roman"/>
                <w:sz w:val="28"/>
              </w:rPr>
              <w:t>…………………………..</w:t>
            </w:r>
          </w:p>
        </w:tc>
      </w:tr>
    </w:tbl>
    <w:p w:rsidR="002E6BFD" w:rsidRDefault="002E6BFD" w:rsidP="002E6BFD">
      <w:pPr>
        <w:numPr>
          <w:ilvl w:val="0"/>
          <w:numId w:val="15"/>
        </w:numPr>
        <w:tabs>
          <w:tab w:val="left" w:pos="280"/>
        </w:tabs>
        <w:spacing w:line="235" w:lineRule="auto"/>
        <w:ind w:left="280" w:hanging="280"/>
        <w:rPr>
          <w:rFonts w:ascii="Times New Roman" w:eastAsia="Times New Roman" w:hAnsi="Times New Roman"/>
          <w:b/>
          <w:sz w:val="28"/>
        </w:rPr>
      </w:pPr>
      <w:r>
        <w:rPr>
          <w:rFonts w:ascii="Times New Roman" w:eastAsia="Times New Roman" w:hAnsi="Times New Roman"/>
          <w:b/>
          <w:sz w:val="28"/>
        </w:rPr>
        <w:t>Gạch dưới từ chỉ đặc điểm có trong câu sau:</w:t>
      </w:r>
    </w:p>
    <w:p w:rsidR="002E6BFD" w:rsidRDefault="002E6BFD" w:rsidP="002E6BFD">
      <w:pPr>
        <w:spacing w:line="179" w:lineRule="exact"/>
        <w:rPr>
          <w:rFonts w:ascii="Times New Roman" w:eastAsia="Times New Roman" w:hAnsi="Times New Roman"/>
          <w:b/>
          <w:sz w:val="28"/>
        </w:rPr>
      </w:pPr>
    </w:p>
    <w:p w:rsidR="002E6BFD" w:rsidRDefault="002E6BFD" w:rsidP="002E6BFD">
      <w:pPr>
        <w:spacing w:line="0" w:lineRule="atLeast"/>
        <w:ind w:left="720"/>
        <w:rPr>
          <w:rFonts w:ascii="Times New Roman" w:eastAsia="Times New Roman" w:hAnsi="Times New Roman"/>
          <w:sz w:val="28"/>
        </w:rPr>
      </w:pPr>
      <w:r>
        <w:rPr>
          <w:rFonts w:ascii="Times New Roman" w:eastAsia="Times New Roman" w:hAnsi="Times New Roman"/>
          <w:sz w:val="28"/>
        </w:rPr>
        <w:t>Mái tóc đen dày được cắt cao lên, thật gọn gàng.</w:t>
      </w:r>
    </w:p>
    <w:p w:rsidR="002E6BFD" w:rsidRDefault="002E6BFD" w:rsidP="002E6BFD">
      <w:pPr>
        <w:spacing w:line="266" w:lineRule="exact"/>
        <w:rPr>
          <w:rFonts w:ascii="Times New Roman" w:eastAsia="Times New Roman" w:hAnsi="Times New Roman"/>
          <w:b/>
          <w:sz w:val="28"/>
        </w:rPr>
      </w:pPr>
    </w:p>
    <w:p w:rsidR="002E6BFD" w:rsidRDefault="002E6BFD" w:rsidP="002E6BFD">
      <w:pPr>
        <w:numPr>
          <w:ilvl w:val="0"/>
          <w:numId w:val="15"/>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Gạch dưới những từ viết sai chính tả rồi chữa lại cho đúng:</w:t>
      </w:r>
    </w:p>
    <w:p w:rsidR="002E6BFD" w:rsidRDefault="002E6BFD" w:rsidP="002E6BFD">
      <w:pPr>
        <w:spacing w:line="182"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a. Ở ghốc cây đa có chiếc gế gỗ để bé ngồi hóng mát.</w:t>
      </w: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b. Bàn học của Minh lúc nào cũng được xắp xếp ghọn gàng.</w:t>
      </w:r>
    </w:p>
    <w:p w:rsidR="002E6BFD" w:rsidRDefault="002E6BFD" w:rsidP="002E6BFD">
      <w:pPr>
        <w:spacing w:line="187"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189" w:lineRule="exact"/>
        <w:rPr>
          <w:rFonts w:ascii="Times New Roman" w:eastAsia="Times New Roman" w:hAnsi="Times New Roman"/>
        </w:rPr>
      </w:pPr>
    </w:p>
    <w:p w:rsidR="002E6BFD" w:rsidRDefault="002E6BFD" w:rsidP="002E6BFD">
      <w:pPr>
        <w:numPr>
          <w:ilvl w:val="0"/>
          <w:numId w:val="16"/>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Sắp xếp các từ dưới đây thành 2 câu khác nhau và viết lại cho đúng:</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673600" behindDoc="1" locked="0" layoutInCell="1" allowOverlap="1">
            <wp:simplePos x="0" y="0"/>
            <wp:positionH relativeFrom="column">
              <wp:posOffset>4887595</wp:posOffset>
            </wp:positionH>
            <wp:positionV relativeFrom="paragraph">
              <wp:posOffset>6985</wp:posOffset>
            </wp:positionV>
            <wp:extent cx="1337945" cy="19323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7945" cy="1932305"/>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69" w:lineRule="exact"/>
        <w:rPr>
          <w:rFonts w:ascii="Times New Roman" w:eastAsia="Times New Roman" w:hAnsi="Times New Roman"/>
        </w:rPr>
      </w:pPr>
    </w:p>
    <w:p w:rsidR="002E6BFD" w:rsidRDefault="002E6BFD" w:rsidP="002E6BFD">
      <w:pPr>
        <w:spacing w:line="0" w:lineRule="atLeast"/>
        <w:jc w:val="center"/>
        <w:rPr>
          <w:rFonts w:ascii="Times New Roman" w:eastAsia="Times New Roman" w:hAnsi="Times New Roman"/>
          <w:sz w:val="28"/>
        </w:rPr>
      </w:pPr>
      <w:r>
        <w:rPr>
          <w:rFonts w:ascii="Times New Roman" w:eastAsia="Times New Roman" w:hAnsi="Times New Roman"/>
          <w:sz w:val="28"/>
        </w:rPr>
        <w:t>lưng/mái tóc/ bà em/bạc phơ/còng/và</w:t>
      </w:r>
    </w:p>
    <w:p w:rsidR="002E6BFD" w:rsidRDefault="002E6BFD" w:rsidP="002E6BFD">
      <w:pPr>
        <w:spacing w:line="187"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98" w:lineRule="exact"/>
        <w:rPr>
          <w:rFonts w:ascii="Times New Roman" w:eastAsia="Times New Roman" w:hAnsi="Times New Roman"/>
        </w:rPr>
      </w:pPr>
    </w:p>
    <w:p w:rsidR="002E6BFD" w:rsidRDefault="002E6BFD" w:rsidP="002E6BFD">
      <w:pPr>
        <w:numPr>
          <w:ilvl w:val="0"/>
          <w:numId w:val="17"/>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Viết tiếp vào chỗ chấm để hoàn thành câu nêu đặc điểm:</w:t>
      </w:r>
    </w:p>
    <w:p w:rsidR="002E6BFD" w:rsidRDefault="002E6BFD" w:rsidP="002E6BFD">
      <w:pPr>
        <w:spacing w:line="180" w:lineRule="exact"/>
        <w:rPr>
          <w:rFonts w:ascii="Times New Roman" w:eastAsia="Times New Roman" w:hAnsi="Times New Roman"/>
        </w:rPr>
      </w:pPr>
    </w:p>
    <w:p w:rsidR="002E6BFD" w:rsidRDefault="002E6BFD" w:rsidP="002E6BFD">
      <w:pPr>
        <w:numPr>
          <w:ilvl w:val="0"/>
          <w:numId w:val="18"/>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Bầu trời ………………………………………………………………………………</w:t>
      </w:r>
    </w:p>
    <w:p w:rsidR="002E6BFD" w:rsidRDefault="002E6BFD" w:rsidP="002E6BFD">
      <w:pPr>
        <w:spacing w:line="187" w:lineRule="exact"/>
        <w:rPr>
          <w:rFonts w:ascii="Times New Roman" w:eastAsia="Times New Roman" w:hAnsi="Times New Roman"/>
          <w:sz w:val="28"/>
        </w:rPr>
      </w:pPr>
    </w:p>
    <w:p w:rsidR="002E6BFD" w:rsidRDefault="002E6BFD" w:rsidP="002E6BFD">
      <w:pPr>
        <w:numPr>
          <w:ilvl w:val="0"/>
          <w:numId w:val="18"/>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Em bé …………………………………………………………………………………</w:t>
      </w:r>
    </w:p>
    <w:p w:rsidR="002E6BFD" w:rsidRDefault="002E6BFD" w:rsidP="002E6BFD">
      <w:pPr>
        <w:spacing w:line="189" w:lineRule="exact"/>
        <w:rPr>
          <w:rFonts w:ascii="Times New Roman" w:eastAsia="Times New Roman" w:hAnsi="Times New Roman"/>
        </w:rPr>
      </w:pPr>
    </w:p>
    <w:p w:rsidR="002E6BFD" w:rsidRDefault="002E6BFD" w:rsidP="002E6BFD">
      <w:pPr>
        <w:numPr>
          <w:ilvl w:val="0"/>
          <w:numId w:val="19"/>
        </w:numPr>
        <w:tabs>
          <w:tab w:val="left" w:pos="420"/>
        </w:tabs>
        <w:spacing w:line="0" w:lineRule="atLeast"/>
        <w:ind w:left="420" w:hanging="420"/>
        <w:rPr>
          <w:rFonts w:ascii="Times New Roman" w:eastAsia="Times New Roman" w:hAnsi="Times New Roman"/>
          <w:b/>
          <w:sz w:val="28"/>
        </w:rPr>
      </w:pPr>
      <w:r>
        <w:rPr>
          <w:rFonts w:ascii="Times New Roman" w:eastAsia="Times New Roman" w:hAnsi="Times New Roman"/>
          <w:b/>
          <w:sz w:val="28"/>
        </w:rPr>
        <w:t>Đặt câu với từ:</w:t>
      </w:r>
    </w:p>
    <w:p w:rsidR="002E6BFD" w:rsidRDefault="002E6BFD" w:rsidP="002E6BFD">
      <w:pPr>
        <w:spacing w:line="182"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a. chót vót: ……………………………………………………………………………..</w:t>
      </w: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b. xinh xắn: …………………………………………………………………………….</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674624" behindDoc="1" locked="0" layoutInCell="1" allowOverlap="1">
            <wp:simplePos x="0" y="0"/>
            <wp:positionH relativeFrom="column">
              <wp:posOffset>-17145</wp:posOffset>
            </wp:positionH>
            <wp:positionV relativeFrom="paragraph">
              <wp:posOffset>1077595</wp:posOffset>
            </wp:positionV>
            <wp:extent cx="6233795" cy="88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simplePos x="0" y="0"/>
            <wp:positionH relativeFrom="column">
              <wp:posOffset>-17145</wp:posOffset>
            </wp:positionH>
            <wp:positionV relativeFrom="paragraph">
              <wp:posOffset>1059180</wp:posOffset>
            </wp:positionV>
            <wp:extent cx="6233795" cy="88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rPr>
          <w:rFonts w:ascii="Times New Roman" w:eastAsia="Times New Roman" w:hAnsi="Times New Roman"/>
        </w:rPr>
        <w:sectPr w:rsidR="002E6BFD">
          <w:pgSz w:w="12240" w:h="15840"/>
          <w:pgMar w:top="558" w:right="1040" w:bottom="0" w:left="1440" w:header="0" w:footer="0" w:gutter="0"/>
          <w:cols w:space="720"/>
        </w:sect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303" w:lineRule="exact"/>
        <w:rPr>
          <w:rFonts w:ascii="Times New Roman" w:eastAsia="Times New Roman" w:hAnsi="Times New Roman"/>
        </w:rPr>
      </w:pPr>
    </w:p>
    <w:p w:rsidR="002E6BFD" w:rsidRDefault="002E6BFD" w:rsidP="002E6BFD">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2E6BFD" w:rsidRDefault="002E6BFD" w:rsidP="002E6BFD">
      <w:pPr>
        <w:rPr>
          <w:rFonts w:ascii="Times New Roman" w:eastAsia="Calibri Light" w:hAnsi="Times New Roman" w:cs="Times New Roman"/>
          <w:sz w:val="28"/>
          <w:szCs w:val="28"/>
        </w:rPr>
        <w:sectPr w:rsidR="002E6BFD">
          <w:type w:val="continuous"/>
          <w:pgSz w:w="12240" w:h="15840"/>
          <w:pgMar w:top="558" w:right="1040" w:bottom="0" w:left="1440" w:header="0" w:footer="0" w:gutter="0"/>
          <w:cols w:space="720"/>
        </w:sectPr>
      </w:pPr>
    </w:p>
    <w:p w:rsidR="002E6BFD" w:rsidRDefault="002E6BFD" w:rsidP="002E6BFD">
      <w:pPr>
        <w:pBdr>
          <w:bottom w:val="double" w:sz="6" w:space="1" w:color="auto"/>
        </w:pBdr>
        <w:rPr>
          <w:rFonts w:ascii="Calibri Light" w:eastAsia="Calibri Light" w:hAnsi="Calibri Light"/>
          <w:sz w:val="22"/>
        </w:rPr>
        <w:sectPr w:rsidR="002E6BFD">
          <w:type w:val="continuous"/>
          <w:pgSz w:w="12240" w:h="15840"/>
          <w:pgMar w:top="558" w:right="1040" w:bottom="0" w:left="1440" w:header="0" w:footer="0" w:gutter="0"/>
          <w:cols w:space="720"/>
        </w:sectPr>
      </w:pPr>
    </w:p>
    <w:p w:rsidR="002E6BFD" w:rsidRDefault="002E6BFD" w:rsidP="002E6BFD">
      <w:pPr>
        <w:spacing w:line="0" w:lineRule="atLeast"/>
        <w:ind w:left="3440"/>
        <w:rPr>
          <w:rFonts w:ascii="Times New Roman" w:eastAsia="Times New Roman" w:hAnsi="Times New Roman"/>
          <w:b/>
          <w:sz w:val="28"/>
        </w:rPr>
      </w:pPr>
      <w:bookmarkStart w:id="5" w:name="page8"/>
      <w:bookmarkEnd w:id="5"/>
      <w:r>
        <w:rPr>
          <w:rFonts w:ascii="Times New Roman" w:eastAsia="Times New Roman" w:hAnsi="Times New Roman"/>
          <w:b/>
          <w:sz w:val="28"/>
        </w:rPr>
        <w:lastRenderedPageBreak/>
        <w:t>TIẾNG VIỆT - TUẦN 4</w:t>
      </w:r>
    </w:p>
    <w:p w:rsidR="002E6BFD" w:rsidRDefault="002E6BFD" w:rsidP="002E6BFD">
      <w:pPr>
        <w:rPr>
          <w:rFonts w:ascii="Times New Roman" w:eastAsia="Times New Roman" w:hAnsi="Times New Roman"/>
          <w:b/>
          <w:sz w:val="28"/>
        </w:rPr>
        <w:sectPr w:rsidR="002E6BFD">
          <w:pgSz w:w="12240" w:h="15840"/>
          <w:pgMar w:top="558" w:right="1040" w:bottom="0" w:left="1440" w:header="0" w:footer="0" w:gutter="0"/>
          <w:cols w:space="720"/>
        </w:sectPr>
      </w:pPr>
    </w:p>
    <w:p w:rsidR="002E6BFD" w:rsidRDefault="002E6BFD" w:rsidP="002E6BFD">
      <w:pPr>
        <w:spacing w:line="187"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677696" behindDoc="1" locked="0" layoutInCell="1" allowOverlap="1">
            <wp:simplePos x="0" y="0"/>
            <wp:positionH relativeFrom="column">
              <wp:posOffset>-49530</wp:posOffset>
            </wp:positionH>
            <wp:positionV relativeFrom="paragraph">
              <wp:posOffset>16510</wp:posOffset>
            </wp:positionV>
            <wp:extent cx="6205855" cy="3142615"/>
            <wp:effectExtent l="0" t="0" r="4445" b="63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5855" cy="3142615"/>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164" w:lineRule="exact"/>
        <w:rPr>
          <w:rFonts w:ascii="Times New Roman" w:eastAsia="Times New Roman" w:hAnsi="Times New Roman"/>
        </w:rPr>
      </w:pPr>
    </w:p>
    <w:p w:rsidR="002E6BFD" w:rsidRDefault="002E6BFD" w:rsidP="002E6BFD">
      <w:pPr>
        <w:spacing w:line="0" w:lineRule="atLeast"/>
        <w:jc w:val="right"/>
        <w:rPr>
          <w:rFonts w:ascii="Times New Roman" w:eastAsia="Times New Roman" w:hAnsi="Times New Roman"/>
          <w:b/>
          <w:sz w:val="28"/>
        </w:rPr>
      </w:pPr>
      <w:r>
        <w:rPr>
          <w:rFonts w:ascii="Times New Roman" w:eastAsia="Times New Roman" w:hAnsi="Times New Roman"/>
          <w:b/>
          <w:sz w:val="28"/>
        </w:rPr>
        <w:t>EM MƠ</w:t>
      </w:r>
    </w:p>
    <w:p w:rsidR="002E6BFD" w:rsidRDefault="002E6BFD" w:rsidP="002E6BFD">
      <w:pPr>
        <w:spacing w:line="96" w:lineRule="exact"/>
        <w:rPr>
          <w:rFonts w:ascii="Times New Roman" w:eastAsia="Times New Roman" w:hAnsi="Times New Roman"/>
        </w:rPr>
      </w:pPr>
    </w:p>
    <w:p w:rsidR="002E6BFD" w:rsidRDefault="002E6BFD" w:rsidP="002E6BFD">
      <w:pPr>
        <w:spacing w:line="0" w:lineRule="atLeast"/>
        <w:ind w:left="120"/>
        <w:rPr>
          <w:rFonts w:ascii="Times New Roman" w:eastAsia="Times New Roman" w:hAnsi="Times New Roman"/>
          <w:sz w:val="28"/>
        </w:rPr>
      </w:pPr>
      <w:r>
        <w:rPr>
          <w:rFonts w:ascii="Times New Roman" w:eastAsia="Times New Roman" w:hAnsi="Times New Roman"/>
          <w:sz w:val="28"/>
        </w:rPr>
        <w:t>Em mơ làm mây trắng</w:t>
      </w:r>
    </w:p>
    <w:p w:rsidR="002E6BFD" w:rsidRDefault="002E6BFD" w:rsidP="002E6BFD">
      <w:pPr>
        <w:spacing w:line="100" w:lineRule="exact"/>
        <w:rPr>
          <w:rFonts w:ascii="Times New Roman" w:eastAsia="Times New Roman" w:hAnsi="Times New Roman"/>
        </w:rPr>
      </w:pPr>
    </w:p>
    <w:p w:rsidR="002E6BFD" w:rsidRDefault="002E6BFD" w:rsidP="002E6BFD">
      <w:pPr>
        <w:spacing w:line="0" w:lineRule="atLeast"/>
        <w:ind w:left="120"/>
        <w:rPr>
          <w:rFonts w:ascii="Times New Roman" w:eastAsia="Times New Roman" w:hAnsi="Times New Roman"/>
          <w:sz w:val="28"/>
        </w:rPr>
      </w:pPr>
      <w:r>
        <w:rPr>
          <w:rFonts w:ascii="Times New Roman" w:eastAsia="Times New Roman" w:hAnsi="Times New Roman"/>
          <w:sz w:val="28"/>
        </w:rPr>
        <w:t>Bay khắp nẻo trời cao,</w:t>
      </w:r>
    </w:p>
    <w:p w:rsidR="002E6BFD" w:rsidRDefault="002E6BFD" w:rsidP="002E6BFD">
      <w:pPr>
        <w:spacing w:line="100" w:lineRule="exact"/>
        <w:rPr>
          <w:rFonts w:ascii="Times New Roman" w:eastAsia="Times New Roman" w:hAnsi="Times New Roman"/>
        </w:rPr>
      </w:pPr>
    </w:p>
    <w:p w:rsidR="002E6BFD" w:rsidRDefault="002E6BFD" w:rsidP="002E6BFD">
      <w:pPr>
        <w:spacing w:line="0" w:lineRule="atLeast"/>
        <w:ind w:left="120"/>
        <w:rPr>
          <w:rFonts w:ascii="Times New Roman" w:eastAsia="Times New Roman" w:hAnsi="Times New Roman"/>
          <w:sz w:val="28"/>
        </w:rPr>
      </w:pPr>
      <w:r>
        <w:rPr>
          <w:rFonts w:ascii="Times New Roman" w:eastAsia="Times New Roman" w:hAnsi="Times New Roman"/>
          <w:sz w:val="28"/>
        </w:rPr>
        <w:t>Nhìn non sông gấm vóc</w:t>
      </w:r>
    </w:p>
    <w:p w:rsidR="002E6BFD" w:rsidRDefault="002E6BFD" w:rsidP="002E6BFD">
      <w:pPr>
        <w:spacing w:line="100" w:lineRule="exact"/>
        <w:rPr>
          <w:rFonts w:ascii="Times New Roman" w:eastAsia="Times New Roman" w:hAnsi="Times New Roman"/>
        </w:rPr>
      </w:pPr>
    </w:p>
    <w:p w:rsidR="002E6BFD" w:rsidRDefault="002E6BFD" w:rsidP="002E6BFD">
      <w:pPr>
        <w:spacing w:line="0" w:lineRule="atLeast"/>
        <w:ind w:left="120"/>
        <w:rPr>
          <w:rFonts w:ascii="Times New Roman" w:eastAsia="Times New Roman" w:hAnsi="Times New Roman"/>
          <w:sz w:val="28"/>
        </w:rPr>
      </w:pPr>
      <w:r>
        <w:rPr>
          <w:rFonts w:ascii="Times New Roman" w:eastAsia="Times New Roman" w:hAnsi="Times New Roman"/>
          <w:sz w:val="28"/>
        </w:rPr>
        <w:t>Quê mình đẹp biết bao!</w:t>
      </w:r>
    </w:p>
    <w:p w:rsidR="002E6BFD" w:rsidRDefault="002E6BFD" w:rsidP="002E6BFD">
      <w:pPr>
        <w:spacing w:line="200" w:lineRule="exact"/>
        <w:rPr>
          <w:rFonts w:ascii="Times New Roman" w:eastAsia="Times New Roman" w:hAnsi="Times New Roman"/>
        </w:rPr>
      </w:pPr>
    </w:p>
    <w:p w:rsidR="002E6BFD" w:rsidRDefault="002E6BFD" w:rsidP="002E6BFD">
      <w:pPr>
        <w:spacing w:line="321" w:lineRule="exact"/>
        <w:rPr>
          <w:rFonts w:ascii="Times New Roman" w:eastAsia="Times New Roman" w:hAnsi="Times New Roman"/>
        </w:rPr>
      </w:pPr>
    </w:p>
    <w:p w:rsidR="002E6BFD" w:rsidRDefault="002E6BFD" w:rsidP="002E6BFD">
      <w:pPr>
        <w:spacing w:line="0" w:lineRule="atLeast"/>
        <w:ind w:left="120"/>
        <w:rPr>
          <w:rFonts w:ascii="Times New Roman" w:eastAsia="Times New Roman" w:hAnsi="Times New Roman"/>
          <w:sz w:val="28"/>
        </w:rPr>
      </w:pPr>
      <w:r>
        <w:rPr>
          <w:rFonts w:ascii="Times New Roman" w:eastAsia="Times New Roman" w:hAnsi="Times New Roman"/>
          <w:sz w:val="28"/>
        </w:rPr>
        <w:t>Em mơ làm nắng ấm</w:t>
      </w:r>
    </w:p>
    <w:p w:rsidR="002E6BFD" w:rsidRDefault="002E6BFD" w:rsidP="002E6BFD">
      <w:pPr>
        <w:spacing w:line="100" w:lineRule="exact"/>
        <w:rPr>
          <w:rFonts w:ascii="Times New Roman" w:eastAsia="Times New Roman" w:hAnsi="Times New Roman"/>
        </w:rPr>
      </w:pPr>
    </w:p>
    <w:p w:rsidR="002E6BFD" w:rsidRDefault="002E6BFD" w:rsidP="002E6BFD">
      <w:pPr>
        <w:spacing w:line="0" w:lineRule="atLeast"/>
        <w:ind w:left="120"/>
        <w:rPr>
          <w:rFonts w:ascii="Times New Roman" w:eastAsia="Times New Roman" w:hAnsi="Times New Roman"/>
          <w:sz w:val="28"/>
        </w:rPr>
      </w:pPr>
      <w:r>
        <w:rPr>
          <w:rFonts w:ascii="Times New Roman" w:eastAsia="Times New Roman" w:hAnsi="Times New Roman"/>
          <w:sz w:val="28"/>
        </w:rPr>
        <w:t>Đánh thức bao mầm xanh</w:t>
      </w:r>
    </w:p>
    <w:p w:rsidR="002E6BFD" w:rsidRDefault="002E6BFD" w:rsidP="002E6BFD">
      <w:pPr>
        <w:spacing w:line="100" w:lineRule="exact"/>
        <w:rPr>
          <w:rFonts w:ascii="Times New Roman" w:eastAsia="Times New Roman" w:hAnsi="Times New Roman"/>
        </w:rPr>
      </w:pPr>
    </w:p>
    <w:p w:rsidR="002E6BFD" w:rsidRDefault="002E6BFD" w:rsidP="002E6BFD">
      <w:pPr>
        <w:spacing w:line="0" w:lineRule="atLeast"/>
        <w:ind w:left="120"/>
        <w:rPr>
          <w:rFonts w:ascii="Times New Roman" w:eastAsia="Times New Roman" w:hAnsi="Times New Roman"/>
          <w:sz w:val="28"/>
        </w:rPr>
      </w:pPr>
      <w:r>
        <w:rPr>
          <w:rFonts w:ascii="Times New Roman" w:eastAsia="Times New Roman" w:hAnsi="Times New Roman"/>
          <w:sz w:val="28"/>
        </w:rPr>
        <w:t>Vươn lên từ đất mới</w:t>
      </w:r>
    </w:p>
    <w:p w:rsidR="002E6BFD" w:rsidRDefault="002E6BFD" w:rsidP="002E6BFD">
      <w:pPr>
        <w:spacing w:line="100" w:lineRule="exact"/>
        <w:rPr>
          <w:rFonts w:ascii="Times New Roman" w:eastAsia="Times New Roman" w:hAnsi="Times New Roman"/>
        </w:rPr>
      </w:pPr>
    </w:p>
    <w:p w:rsidR="002E6BFD" w:rsidRDefault="002E6BFD" w:rsidP="002E6BFD">
      <w:pPr>
        <w:spacing w:line="0" w:lineRule="atLeast"/>
        <w:ind w:left="120"/>
        <w:rPr>
          <w:rFonts w:ascii="Times New Roman" w:eastAsia="Times New Roman" w:hAnsi="Times New Roman"/>
          <w:sz w:val="28"/>
        </w:rPr>
      </w:pPr>
      <w:r>
        <w:rPr>
          <w:rFonts w:ascii="Times New Roman" w:eastAsia="Times New Roman" w:hAnsi="Times New Roman"/>
          <w:sz w:val="28"/>
        </w:rPr>
        <w:t>Đem cơm no áo lành.</w:t>
      </w:r>
    </w:p>
    <w:p w:rsidR="002E6BFD" w:rsidRDefault="002E6BFD" w:rsidP="002E6BFD">
      <w:pPr>
        <w:spacing w:line="200" w:lineRule="exact"/>
        <w:rPr>
          <w:rFonts w:ascii="Times New Roman" w:eastAsia="Times New Roman" w:hAnsi="Times New Roman"/>
        </w:rPr>
      </w:pPr>
      <w:r>
        <w:rPr>
          <w:rFonts w:ascii="Times New Roman" w:eastAsia="Times New Roman" w:hAnsi="Times New Roman"/>
          <w:sz w:val="28"/>
        </w:rPr>
        <w:br w:type="column"/>
      </w: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18"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Em mơ làm gió mát</w:t>
      </w:r>
    </w:p>
    <w:p w:rsidR="002E6BFD" w:rsidRDefault="002E6BFD" w:rsidP="002E6BFD">
      <w:pPr>
        <w:spacing w:line="10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Xua bao nỗi nhọc nhằn</w:t>
      </w:r>
    </w:p>
    <w:p w:rsidR="002E6BFD" w:rsidRDefault="002E6BFD" w:rsidP="002E6BFD">
      <w:pPr>
        <w:spacing w:line="10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Bác nông dân cày ruộng</w:t>
      </w:r>
    </w:p>
    <w:p w:rsidR="002E6BFD" w:rsidRDefault="002E6BFD" w:rsidP="002E6BFD">
      <w:pPr>
        <w:spacing w:line="112"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7"/>
        </w:rPr>
      </w:pPr>
      <w:r>
        <w:rPr>
          <w:rFonts w:ascii="Times New Roman" w:eastAsia="Times New Roman" w:hAnsi="Times New Roman"/>
          <w:sz w:val="27"/>
        </w:rPr>
        <w:t>Chú công nhân chuyên cần.</w:t>
      </w:r>
    </w:p>
    <w:p w:rsidR="002E6BFD" w:rsidRDefault="002E6BFD" w:rsidP="002E6BFD">
      <w:pPr>
        <w:spacing w:line="200" w:lineRule="exact"/>
        <w:rPr>
          <w:rFonts w:ascii="Times New Roman" w:eastAsia="Times New Roman" w:hAnsi="Times New Roman"/>
        </w:rPr>
      </w:pPr>
    </w:p>
    <w:p w:rsidR="002E6BFD" w:rsidRDefault="002E6BFD" w:rsidP="002E6BFD">
      <w:pPr>
        <w:spacing w:line="321"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Em còn mơ nhiều lắm:</w:t>
      </w:r>
    </w:p>
    <w:p w:rsidR="002E6BFD" w:rsidRDefault="002E6BFD" w:rsidP="002E6BFD">
      <w:pPr>
        <w:spacing w:line="10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Mơ những giấc mơ xanh...</w:t>
      </w:r>
    </w:p>
    <w:p w:rsidR="002E6BFD" w:rsidRDefault="002E6BFD" w:rsidP="002E6BFD">
      <w:pPr>
        <w:spacing w:line="10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Nhưng bây giờ còn bé.</w:t>
      </w:r>
    </w:p>
    <w:p w:rsidR="002E6BFD" w:rsidRDefault="002E6BFD" w:rsidP="002E6BFD">
      <w:pPr>
        <w:spacing w:line="10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Nên em chăm học hành.</w:t>
      </w:r>
    </w:p>
    <w:p w:rsidR="002E6BFD" w:rsidRDefault="002E6BFD" w:rsidP="002E6BFD">
      <w:pPr>
        <w:spacing w:line="100" w:lineRule="exact"/>
        <w:rPr>
          <w:rFonts w:ascii="Times New Roman" w:eastAsia="Times New Roman" w:hAnsi="Times New Roman"/>
        </w:rPr>
      </w:pPr>
    </w:p>
    <w:p w:rsidR="002E6BFD" w:rsidRDefault="002E6BFD" w:rsidP="002E6BFD">
      <w:pPr>
        <w:spacing w:line="0" w:lineRule="atLeast"/>
        <w:ind w:left="840"/>
        <w:rPr>
          <w:rFonts w:ascii="Times New Roman" w:eastAsia="Times New Roman" w:hAnsi="Times New Roman"/>
          <w:i/>
          <w:sz w:val="28"/>
        </w:rPr>
      </w:pPr>
      <w:r>
        <w:rPr>
          <w:rFonts w:ascii="Times New Roman" w:eastAsia="Times New Roman" w:hAnsi="Times New Roman"/>
          <w:i/>
          <w:sz w:val="28"/>
        </w:rPr>
        <w:t>Mai Thị Bích Ngọc</w:t>
      </w:r>
    </w:p>
    <w:p w:rsidR="002E6BFD" w:rsidRDefault="002E6BFD" w:rsidP="002E6BFD">
      <w:pPr>
        <w:rPr>
          <w:rFonts w:ascii="Times New Roman" w:eastAsia="Times New Roman" w:hAnsi="Times New Roman"/>
          <w:i/>
          <w:sz w:val="28"/>
        </w:rPr>
        <w:sectPr w:rsidR="002E6BFD">
          <w:type w:val="continuous"/>
          <w:pgSz w:w="12240" w:h="15840"/>
          <w:pgMar w:top="558" w:right="1040" w:bottom="0" w:left="1440" w:header="0" w:footer="0" w:gutter="0"/>
          <w:cols w:num="2" w:space="720" w:equalWidth="0">
            <w:col w:w="5380" w:space="540"/>
            <w:col w:w="3840"/>
          </w:cols>
        </w:sectPr>
      </w:pPr>
    </w:p>
    <w:p w:rsidR="002E6BFD" w:rsidRDefault="002E6BFD" w:rsidP="002E6BFD">
      <w:pPr>
        <w:spacing w:line="200" w:lineRule="exact"/>
        <w:rPr>
          <w:rFonts w:ascii="Times New Roman" w:eastAsia="Times New Roman" w:hAnsi="Times New Roman"/>
        </w:rPr>
      </w:pPr>
    </w:p>
    <w:p w:rsidR="002E6BFD" w:rsidRDefault="002E6BFD" w:rsidP="002E6BFD">
      <w:pPr>
        <w:spacing w:line="240" w:lineRule="exact"/>
        <w:rPr>
          <w:rFonts w:ascii="Times New Roman" w:eastAsia="Times New Roman" w:hAnsi="Times New Roman"/>
        </w:rPr>
      </w:pPr>
    </w:p>
    <w:p w:rsidR="002E6BFD" w:rsidRDefault="002E6BFD" w:rsidP="002E6BFD">
      <w:pPr>
        <w:numPr>
          <w:ilvl w:val="0"/>
          <w:numId w:val="20"/>
        </w:numPr>
        <w:tabs>
          <w:tab w:val="left" w:pos="360"/>
        </w:tabs>
        <w:spacing w:line="364" w:lineRule="auto"/>
        <w:ind w:right="94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 1. Bạn nhỏ mơ làm những gì?</w:t>
      </w:r>
    </w:p>
    <w:p w:rsidR="002E6BFD" w:rsidRDefault="002E6BFD" w:rsidP="002E6BFD">
      <w:pPr>
        <w:spacing w:line="13" w:lineRule="exact"/>
        <w:rPr>
          <w:rFonts w:ascii="Times New Roman" w:eastAsia="Times New Roman" w:hAnsi="Times New Roman"/>
        </w:rPr>
      </w:pPr>
    </w:p>
    <w:p w:rsidR="002E6BFD" w:rsidRDefault="002E6BFD" w:rsidP="002E6BFD">
      <w:pPr>
        <w:tabs>
          <w:tab w:val="left" w:pos="5020"/>
        </w:tabs>
        <w:spacing w:line="0" w:lineRule="atLeast"/>
        <w:rPr>
          <w:rFonts w:ascii="Times New Roman" w:eastAsia="Times New Roman" w:hAnsi="Times New Roman"/>
          <w:sz w:val="28"/>
        </w:rPr>
      </w:pPr>
      <w:r>
        <w:rPr>
          <w:rFonts w:ascii="Times New Roman" w:eastAsia="Times New Roman" w:hAnsi="Times New Roman"/>
          <w:sz w:val="28"/>
        </w:rPr>
        <w:t>A. mơ làm mây trắng</w:t>
      </w:r>
      <w:r>
        <w:rPr>
          <w:rFonts w:ascii="Times New Roman" w:eastAsia="Times New Roman" w:hAnsi="Times New Roman"/>
        </w:rPr>
        <w:tab/>
      </w:r>
      <w:r>
        <w:rPr>
          <w:rFonts w:ascii="Times New Roman" w:eastAsia="Times New Roman" w:hAnsi="Times New Roman"/>
          <w:sz w:val="28"/>
        </w:rPr>
        <w:t>B. mơ làm nắng ấm</w:t>
      </w:r>
    </w:p>
    <w:p w:rsidR="002E6BFD" w:rsidRDefault="002E6BFD" w:rsidP="002E6BFD">
      <w:pPr>
        <w:spacing w:line="184" w:lineRule="exact"/>
        <w:rPr>
          <w:rFonts w:ascii="Times New Roman" w:eastAsia="Times New Roman" w:hAnsi="Times New Roman"/>
        </w:rPr>
      </w:pPr>
    </w:p>
    <w:p w:rsidR="002E6BFD" w:rsidRDefault="002E6BFD" w:rsidP="002E6BFD">
      <w:pPr>
        <w:tabs>
          <w:tab w:val="left" w:pos="5020"/>
        </w:tabs>
        <w:spacing w:line="0" w:lineRule="atLeast"/>
        <w:rPr>
          <w:rFonts w:ascii="Times New Roman" w:eastAsia="Times New Roman" w:hAnsi="Times New Roman"/>
          <w:sz w:val="28"/>
        </w:rPr>
      </w:pPr>
      <w:r>
        <w:rPr>
          <w:rFonts w:ascii="Times New Roman" w:eastAsia="Times New Roman" w:hAnsi="Times New Roman"/>
          <w:sz w:val="28"/>
        </w:rPr>
        <w:t>C. mơ làm gió mát</w:t>
      </w:r>
      <w:r>
        <w:rPr>
          <w:rFonts w:ascii="Times New Roman" w:eastAsia="Times New Roman" w:hAnsi="Times New Roman"/>
        </w:rPr>
        <w:tab/>
      </w:r>
      <w:r>
        <w:rPr>
          <w:rFonts w:ascii="Times New Roman" w:eastAsia="Times New Roman" w:hAnsi="Times New Roman"/>
          <w:sz w:val="28"/>
        </w:rPr>
        <w:t>D. Tất cả đáp án trên đều đúng</w:t>
      </w:r>
    </w:p>
    <w:p w:rsidR="002E6BFD" w:rsidRDefault="002E6BFD" w:rsidP="002E6BFD">
      <w:pPr>
        <w:spacing w:line="189" w:lineRule="exact"/>
        <w:rPr>
          <w:rFonts w:ascii="Times New Roman" w:eastAsia="Times New Roman" w:hAnsi="Times New Roman"/>
        </w:rPr>
      </w:pPr>
    </w:p>
    <w:p w:rsidR="002E6BFD" w:rsidRDefault="002E6BFD" w:rsidP="002E6BFD">
      <w:pPr>
        <w:numPr>
          <w:ilvl w:val="0"/>
          <w:numId w:val="21"/>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Bạn nhỏ mơ làm nắng ấm để làm gì?</w:t>
      </w:r>
    </w:p>
    <w:p w:rsidR="002E6BFD" w:rsidRDefault="002E6BFD" w:rsidP="002E6BFD">
      <w:pPr>
        <w:spacing w:line="182" w:lineRule="exact"/>
        <w:rPr>
          <w:rFonts w:ascii="Times New Roman" w:eastAsia="Times New Roman" w:hAnsi="Times New Roman"/>
        </w:rPr>
      </w:pPr>
    </w:p>
    <w:p w:rsidR="002E6BFD" w:rsidRDefault="002E6BFD" w:rsidP="002E6BFD">
      <w:pPr>
        <w:numPr>
          <w:ilvl w:val="0"/>
          <w:numId w:val="22"/>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để bay khắp nẻo trời cao</w:t>
      </w:r>
    </w:p>
    <w:p w:rsidR="002E6BFD" w:rsidRDefault="002E6BFD" w:rsidP="002E6BFD">
      <w:pPr>
        <w:spacing w:line="184" w:lineRule="exact"/>
        <w:rPr>
          <w:rFonts w:ascii="Times New Roman" w:eastAsia="Times New Roman" w:hAnsi="Times New Roman"/>
          <w:sz w:val="28"/>
        </w:rPr>
      </w:pPr>
    </w:p>
    <w:p w:rsidR="002E6BFD" w:rsidRDefault="002E6BFD" w:rsidP="002E6BFD">
      <w:pPr>
        <w:numPr>
          <w:ilvl w:val="0"/>
          <w:numId w:val="22"/>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để đánh thức mầm xanh</w:t>
      </w:r>
    </w:p>
    <w:p w:rsidR="002E6BFD" w:rsidRDefault="002E6BFD" w:rsidP="002E6BFD">
      <w:pPr>
        <w:spacing w:line="186" w:lineRule="exact"/>
        <w:rPr>
          <w:rFonts w:ascii="Times New Roman" w:eastAsia="Times New Roman" w:hAnsi="Times New Roman"/>
          <w:sz w:val="28"/>
        </w:rPr>
      </w:pPr>
    </w:p>
    <w:p w:rsidR="002E6BFD" w:rsidRDefault="002E6BFD" w:rsidP="002E6BFD">
      <w:pPr>
        <w:numPr>
          <w:ilvl w:val="0"/>
          <w:numId w:val="22"/>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để đem cơm no áo lành cho mọi người</w:t>
      </w:r>
    </w:p>
    <w:p w:rsidR="002E6BFD" w:rsidRDefault="002E6BFD" w:rsidP="002E6BFD">
      <w:pPr>
        <w:spacing w:line="19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3. Bạn nhỏ mơ làm gió mát để xua tan nỗi nhọc nhằn cho những ai?</w:t>
      </w:r>
    </w:p>
    <w:p w:rsidR="002E6BFD" w:rsidRDefault="002E6BFD" w:rsidP="002E6BFD">
      <w:pPr>
        <w:spacing w:line="182" w:lineRule="exact"/>
        <w:rPr>
          <w:rFonts w:ascii="Times New Roman" w:eastAsia="Times New Roman" w:hAnsi="Times New Roman"/>
        </w:rPr>
      </w:pPr>
    </w:p>
    <w:p w:rsidR="002E6BFD" w:rsidRDefault="002E6BFD" w:rsidP="002E6BFD">
      <w:pPr>
        <w:tabs>
          <w:tab w:val="left" w:pos="3580"/>
          <w:tab w:val="left" w:pos="7180"/>
        </w:tabs>
        <w:spacing w:line="0" w:lineRule="atLeast"/>
        <w:rPr>
          <w:rFonts w:ascii="Times New Roman" w:eastAsia="Times New Roman" w:hAnsi="Times New Roman"/>
          <w:sz w:val="27"/>
        </w:rPr>
      </w:pPr>
      <w:r>
        <w:rPr>
          <w:rFonts w:ascii="Times New Roman" w:eastAsia="Times New Roman" w:hAnsi="Times New Roman"/>
          <w:sz w:val="28"/>
        </w:rPr>
        <w:t>A. chú công nhân</w:t>
      </w:r>
      <w:r>
        <w:rPr>
          <w:rFonts w:ascii="Times New Roman" w:eastAsia="Times New Roman" w:hAnsi="Times New Roman"/>
        </w:rPr>
        <w:tab/>
      </w:r>
      <w:r>
        <w:rPr>
          <w:rFonts w:ascii="Times New Roman" w:eastAsia="Times New Roman" w:hAnsi="Times New Roman"/>
          <w:sz w:val="28"/>
        </w:rPr>
        <w:t>B. bác nông dân</w:t>
      </w:r>
      <w:r>
        <w:rPr>
          <w:rFonts w:ascii="Times New Roman" w:eastAsia="Times New Roman" w:hAnsi="Times New Roman"/>
        </w:rPr>
        <w:tab/>
      </w:r>
      <w:r>
        <w:rPr>
          <w:rFonts w:ascii="Times New Roman" w:eastAsia="Times New Roman" w:hAnsi="Times New Roman"/>
          <w:sz w:val="27"/>
        </w:rPr>
        <w:t>C. chú công an</w:t>
      </w:r>
    </w:p>
    <w:p w:rsidR="002E6BFD" w:rsidRDefault="002E6BFD" w:rsidP="002E6BFD">
      <w:pPr>
        <w:spacing w:line="189"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4. Những giấc mơ của bạn nhỏ cho ta thấy điều gì?</w:t>
      </w:r>
    </w:p>
    <w:p w:rsidR="002E6BFD" w:rsidRDefault="002E6BFD" w:rsidP="002E6BFD">
      <w:pPr>
        <w:spacing w:line="182" w:lineRule="exact"/>
        <w:rPr>
          <w:rFonts w:ascii="Times New Roman" w:eastAsia="Times New Roman" w:hAnsi="Times New Roman"/>
        </w:rPr>
      </w:pPr>
    </w:p>
    <w:p w:rsidR="002E6BFD" w:rsidRDefault="002E6BFD" w:rsidP="002E6BFD">
      <w:pPr>
        <w:numPr>
          <w:ilvl w:val="0"/>
          <w:numId w:val="23"/>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Bạn nhỏ ngủ rất nhiều.</w:t>
      </w:r>
    </w:p>
    <w:p w:rsidR="002E6BFD" w:rsidRDefault="002E6BFD" w:rsidP="002E6BFD">
      <w:pPr>
        <w:spacing w:line="184" w:lineRule="exact"/>
        <w:rPr>
          <w:rFonts w:ascii="Times New Roman" w:eastAsia="Times New Roman" w:hAnsi="Times New Roman"/>
          <w:sz w:val="28"/>
        </w:rPr>
      </w:pPr>
    </w:p>
    <w:p w:rsidR="002E6BFD" w:rsidRDefault="002E6BFD" w:rsidP="002E6BFD">
      <w:pPr>
        <w:numPr>
          <w:ilvl w:val="0"/>
          <w:numId w:val="23"/>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Bạn nhỏ thích khám phá nhiều điều mới lạ.</w:t>
      </w: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c. Bạn nhỏ rất yêu quê hương, đất nước và mọi người.</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678720" behindDoc="1" locked="0" layoutInCell="1" allowOverlap="1">
            <wp:simplePos x="0" y="0"/>
            <wp:positionH relativeFrom="column">
              <wp:posOffset>-17145</wp:posOffset>
            </wp:positionH>
            <wp:positionV relativeFrom="paragraph">
              <wp:posOffset>626745</wp:posOffset>
            </wp:positionV>
            <wp:extent cx="6233795" cy="889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simplePos x="0" y="0"/>
            <wp:positionH relativeFrom="column">
              <wp:posOffset>-17145</wp:posOffset>
            </wp:positionH>
            <wp:positionV relativeFrom="paragraph">
              <wp:posOffset>608330</wp:posOffset>
            </wp:positionV>
            <wp:extent cx="6233795" cy="889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rPr>
          <w:rFonts w:ascii="Times New Roman" w:eastAsia="Times New Roman" w:hAnsi="Times New Roman"/>
        </w:rPr>
        <w:sectPr w:rsidR="002E6BFD">
          <w:type w:val="continuous"/>
          <w:pgSz w:w="12240" w:h="15840"/>
          <w:pgMar w:top="558" w:right="1040" w:bottom="0" w:left="1440" w:header="0" w:footer="0" w:gutter="0"/>
          <w:cols w:space="720"/>
        </w:sect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393" w:lineRule="exact"/>
        <w:rPr>
          <w:rFonts w:ascii="Times New Roman" w:eastAsia="Times New Roman" w:hAnsi="Times New Roman"/>
        </w:rPr>
      </w:pPr>
    </w:p>
    <w:p w:rsidR="002E6BFD" w:rsidRDefault="002E6BFD" w:rsidP="002E6BFD">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2E6BFD" w:rsidRDefault="002E6BFD" w:rsidP="002E6BFD">
      <w:pPr>
        <w:rPr>
          <w:rFonts w:ascii="Times New Roman" w:eastAsia="Calibri Light" w:hAnsi="Times New Roman" w:cs="Times New Roman"/>
          <w:sz w:val="28"/>
          <w:szCs w:val="28"/>
        </w:rPr>
        <w:sectPr w:rsidR="002E6BFD">
          <w:type w:val="continuous"/>
          <w:pgSz w:w="12240" w:h="15840"/>
          <w:pgMar w:top="558" w:right="1040" w:bottom="0" w:left="1440" w:header="0" w:footer="0" w:gutter="0"/>
          <w:cols w:space="720"/>
        </w:sectPr>
      </w:pPr>
    </w:p>
    <w:p w:rsidR="002E6BFD" w:rsidRDefault="002E6BFD" w:rsidP="002E6BFD">
      <w:pPr>
        <w:rPr>
          <w:rFonts w:ascii="Calibri Light" w:eastAsia="Calibri Light" w:hAnsi="Calibri Light"/>
          <w:sz w:val="22"/>
        </w:rPr>
        <w:sectPr w:rsidR="002E6BFD">
          <w:type w:val="continuous"/>
          <w:pgSz w:w="12240" w:h="15840"/>
          <w:pgMar w:top="558" w:right="1040" w:bottom="0" w:left="1440" w:header="0" w:footer="0" w:gutter="0"/>
          <w:cols w:space="720"/>
        </w:sectPr>
      </w:pPr>
    </w:p>
    <w:p w:rsidR="002E6BFD" w:rsidRDefault="002E6BFD" w:rsidP="002E6BFD">
      <w:pPr>
        <w:spacing w:line="0" w:lineRule="atLeast"/>
        <w:rPr>
          <w:sz w:val="22"/>
        </w:rPr>
      </w:pPr>
      <w:bookmarkStart w:id="6" w:name="page9"/>
      <w:bookmarkEnd w:id="6"/>
      <w:r>
        <w:rPr>
          <w:sz w:val="22"/>
        </w:rPr>
        <w:lastRenderedPageBreak/>
        <w:t>=========================================================================================</w:t>
      </w:r>
    </w:p>
    <w:p w:rsidR="002E6BFD" w:rsidRDefault="002E6BFD" w:rsidP="002E6BFD">
      <w:pPr>
        <w:spacing w:line="3"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rsidR="002E6BFD" w:rsidRDefault="002E6BFD" w:rsidP="002E6BFD">
      <w:pPr>
        <w:spacing w:line="187"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5. Xếp các từ in đậm trong câu sau vào ô thích hợp trong bảng:</w:t>
      </w:r>
    </w:p>
    <w:p w:rsidR="002E6BFD" w:rsidRDefault="002E6BFD" w:rsidP="002E6BFD">
      <w:pPr>
        <w:spacing w:line="193" w:lineRule="exact"/>
        <w:rPr>
          <w:rFonts w:ascii="Times New Roman" w:eastAsia="Times New Roman" w:hAnsi="Times New Roman"/>
        </w:rPr>
      </w:pPr>
    </w:p>
    <w:p w:rsidR="002E6BFD" w:rsidRDefault="002E6BFD" w:rsidP="002E6BFD">
      <w:pPr>
        <w:spacing w:line="252" w:lineRule="auto"/>
        <w:ind w:right="160" w:firstLine="720"/>
        <w:jc w:val="both"/>
        <w:rPr>
          <w:rFonts w:ascii="Times New Roman" w:eastAsia="Times New Roman" w:hAnsi="Times New Roman"/>
          <w:sz w:val="28"/>
        </w:rPr>
      </w:pPr>
      <w:r>
        <w:rPr>
          <w:rFonts w:ascii="Times New Roman" w:eastAsia="Times New Roman" w:hAnsi="Times New Roman"/>
          <w:sz w:val="28"/>
        </w:rPr>
        <w:t xml:space="preserve">Cậu bé </w:t>
      </w:r>
      <w:r>
        <w:rPr>
          <w:rFonts w:ascii="Times New Roman" w:eastAsia="Times New Roman" w:hAnsi="Times New Roman"/>
          <w:b/>
          <w:sz w:val="28"/>
        </w:rPr>
        <w:t>nhìn ngó</w:t>
      </w:r>
      <w:r>
        <w:rPr>
          <w:rFonts w:ascii="Times New Roman" w:eastAsia="Times New Roman" w:hAnsi="Times New Roman"/>
          <w:sz w:val="28"/>
        </w:rPr>
        <w:t xml:space="preserve"> xung quanh, thấy ở </w:t>
      </w:r>
      <w:r>
        <w:rPr>
          <w:rFonts w:ascii="Times New Roman" w:eastAsia="Times New Roman" w:hAnsi="Times New Roman"/>
          <w:b/>
          <w:sz w:val="28"/>
        </w:rPr>
        <w:t>bụi rậm</w:t>
      </w:r>
      <w:r>
        <w:rPr>
          <w:rFonts w:ascii="Times New Roman" w:eastAsia="Times New Roman" w:hAnsi="Times New Roman"/>
          <w:sz w:val="28"/>
        </w:rPr>
        <w:t xml:space="preserve"> có một </w:t>
      </w:r>
      <w:r>
        <w:rPr>
          <w:rFonts w:ascii="Times New Roman" w:eastAsia="Times New Roman" w:hAnsi="Times New Roman"/>
          <w:b/>
          <w:sz w:val="28"/>
        </w:rPr>
        <w:t>quả bóng</w:t>
      </w:r>
      <w:r>
        <w:rPr>
          <w:rFonts w:ascii="Times New Roman" w:eastAsia="Times New Roman" w:hAnsi="Times New Roman"/>
          <w:sz w:val="28"/>
        </w:rPr>
        <w:t xml:space="preserve"> màu cam tròn xoe. Cậu </w:t>
      </w:r>
      <w:r>
        <w:rPr>
          <w:rFonts w:ascii="Times New Roman" w:eastAsia="Times New Roman" w:hAnsi="Times New Roman"/>
          <w:b/>
          <w:sz w:val="28"/>
        </w:rPr>
        <w:t>suy nghĩ</w:t>
      </w:r>
      <w:r>
        <w:rPr>
          <w:rFonts w:ascii="Times New Roman" w:eastAsia="Times New Roman" w:hAnsi="Times New Roman"/>
          <w:sz w:val="28"/>
        </w:rPr>
        <w:t xml:space="preserve"> một lát rồi đi tới chỗ quả bóng. Nhẹ nhàng </w:t>
      </w:r>
      <w:r>
        <w:rPr>
          <w:rFonts w:ascii="Times New Roman" w:eastAsia="Times New Roman" w:hAnsi="Times New Roman"/>
          <w:b/>
          <w:sz w:val="28"/>
        </w:rPr>
        <w:t>nhặt</w:t>
      </w:r>
      <w:r>
        <w:rPr>
          <w:rFonts w:ascii="Times New Roman" w:eastAsia="Times New Roman" w:hAnsi="Times New Roman"/>
          <w:sz w:val="28"/>
        </w:rPr>
        <w:t xml:space="preserve"> quả bóng lên, </w:t>
      </w:r>
      <w:r>
        <w:rPr>
          <w:rFonts w:ascii="Times New Roman" w:eastAsia="Times New Roman" w:hAnsi="Times New Roman"/>
          <w:b/>
          <w:sz w:val="28"/>
        </w:rPr>
        <w:t>cậu bé</w:t>
      </w:r>
      <w:r>
        <w:rPr>
          <w:rFonts w:ascii="Times New Roman" w:eastAsia="Times New Roman" w:hAnsi="Times New Roman"/>
          <w:sz w:val="28"/>
        </w:rPr>
        <w:t xml:space="preserve"> mỉm cười và </w:t>
      </w:r>
      <w:r>
        <w:rPr>
          <w:rFonts w:ascii="Times New Roman" w:eastAsia="Times New Roman" w:hAnsi="Times New Roman"/>
          <w:b/>
          <w:sz w:val="28"/>
        </w:rPr>
        <w:t>chạy</w:t>
      </w:r>
      <w:r>
        <w:rPr>
          <w:rFonts w:ascii="Times New Roman" w:eastAsia="Times New Roman" w:hAnsi="Times New Roman"/>
          <w:sz w:val="28"/>
        </w:rPr>
        <w:t xml:space="preserve"> thật nhanh về phía những người đang đi </w:t>
      </w:r>
      <w:r>
        <w:rPr>
          <w:rFonts w:ascii="Times New Roman" w:eastAsia="Times New Roman" w:hAnsi="Times New Roman"/>
          <w:b/>
          <w:sz w:val="28"/>
        </w:rPr>
        <w:t>tìm</w:t>
      </w:r>
      <w:r>
        <w:rPr>
          <w:rFonts w:ascii="Times New Roman" w:eastAsia="Times New Roman" w:hAnsi="Times New Roman"/>
          <w:sz w:val="28"/>
        </w:rPr>
        <w:t xml:space="preserve"> quả bóng.</w:t>
      </w:r>
    </w:p>
    <w:p w:rsidR="002E6BFD" w:rsidRDefault="002E6BFD" w:rsidP="002E6BFD">
      <w:pPr>
        <w:spacing w:line="157" w:lineRule="exact"/>
        <w:rPr>
          <w:rFonts w:ascii="Times New Roman" w:eastAsia="Times New Roman" w:hAnsi="Times New Roman"/>
        </w:rPr>
      </w:pPr>
    </w:p>
    <w:tbl>
      <w:tblPr>
        <w:tblW w:w="0" w:type="auto"/>
        <w:tblInd w:w="10" w:type="dxa"/>
        <w:tblLayout w:type="fixed"/>
        <w:tblCellMar>
          <w:left w:w="0" w:type="dxa"/>
          <w:right w:w="0" w:type="dxa"/>
        </w:tblCellMar>
        <w:tblLook w:val="04A0" w:firstRow="1" w:lastRow="0" w:firstColumn="1" w:lastColumn="0" w:noHBand="0" w:noVBand="1"/>
      </w:tblPr>
      <w:tblGrid>
        <w:gridCol w:w="4720"/>
        <w:gridCol w:w="4720"/>
      </w:tblGrid>
      <w:tr w:rsidR="002E6BFD" w:rsidTr="002E6BFD">
        <w:trPr>
          <w:trHeight w:val="324"/>
        </w:trPr>
        <w:tc>
          <w:tcPr>
            <w:tcW w:w="4720" w:type="dxa"/>
            <w:tcBorders>
              <w:top w:val="single" w:sz="8" w:space="0" w:color="auto"/>
              <w:left w:val="single" w:sz="8" w:space="0" w:color="auto"/>
              <w:bottom w:val="nil"/>
              <w:right w:val="single" w:sz="8" w:space="0" w:color="auto"/>
            </w:tcBorders>
            <w:vAlign w:val="bottom"/>
            <w:hideMark/>
          </w:tcPr>
          <w:p w:rsidR="002E6BFD" w:rsidRDefault="002E6BFD">
            <w:pPr>
              <w:spacing w:line="0" w:lineRule="atLeast"/>
              <w:ind w:left="1360"/>
              <w:rPr>
                <w:rFonts w:ascii="Times New Roman" w:eastAsia="Times New Roman" w:hAnsi="Times New Roman"/>
                <w:sz w:val="28"/>
              </w:rPr>
            </w:pPr>
            <w:r>
              <w:rPr>
                <w:rFonts w:ascii="Times New Roman" w:eastAsia="Times New Roman" w:hAnsi="Times New Roman"/>
                <w:sz w:val="28"/>
              </w:rPr>
              <w:t>Từ ngữ chỉ sự vật</w:t>
            </w:r>
          </w:p>
        </w:tc>
        <w:tc>
          <w:tcPr>
            <w:tcW w:w="4720" w:type="dxa"/>
            <w:tcBorders>
              <w:top w:val="single" w:sz="8" w:space="0" w:color="auto"/>
              <w:left w:val="nil"/>
              <w:bottom w:val="nil"/>
              <w:right w:val="single" w:sz="8" w:space="0" w:color="auto"/>
            </w:tcBorders>
            <w:vAlign w:val="bottom"/>
            <w:hideMark/>
          </w:tcPr>
          <w:p w:rsidR="002E6BFD" w:rsidRDefault="002E6BFD">
            <w:pPr>
              <w:spacing w:line="0" w:lineRule="atLeast"/>
              <w:ind w:left="1120"/>
              <w:rPr>
                <w:rFonts w:ascii="Times New Roman" w:eastAsia="Times New Roman" w:hAnsi="Times New Roman"/>
                <w:sz w:val="28"/>
              </w:rPr>
            </w:pPr>
            <w:r>
              <w:rPr>
                <w:rFonts w:ascii="Times New Roman" w:eastAsia="Times New Roman" w:hAnsi="Times New Roman"/>
                <w:sz w:val="28"/>
              </w:rPr>
              <w:t>Từ ngữ chỉ hoạt động</w:t>
            </w:r>
          </w:p>
        </w:tc>
      </w:tr>
      <w:tr w:rsidR="002E6BFD" w:rsidTr="002E6BFD">
        <w:trPr>
          <w:trHeight w:val="86"/>
        </w:trPr>
        <w:tc>
          <w:tcPr>
            <w:tcW w:w="4720" w:type="dxa"/>
            <w:tcBorders>
              <w:top w:val="nil"/>
              <w:left w:val="single" w:sz="8" w:space="0" w:color="auto"/>
              <w:bottom w:val="single" w:sz="8" w:space="0" w:color="auto"/>
              <w:right w:val="single" w:sz="8" w:space="0" w:color="auto"/>
            </w:tcBorders>
            <w:vAlign w:val="bottom"/>
          </w:tcPr>
          <w:p w:rsidR="002E6BFD" w:rsidRDefault="002E6BFD">
            <w:pPr>
              <w:spacing w:line="0" w:lineRule="atLeast"/>
              <w:rPr>
                <w:rFonts w:ascii="Times New Roman" w:eastAsia="Times New Roman" w:hAnsi="Times New Roman"/>
                <w:sz w:val="7"/>
              </w:rPr>
            </w:pPr>
          </w:p>
        </w:tc>
        <w:tc>
          <w:tcPr>
            <w:tcW w:w="4720" w:type="dxa"/>
            <w:tcBorders>
              <w:top w:val="nil"/>
              <w:left w:val="nil"/>
              <w:bottom w:val="single" w:sz="8" w:space="0" w:color="auto"/>
              <w:right w:val="single" w:sz="8" w:space="0" w:color="auto"/>
            </w:tcBorders>
            <w:vAlign w:val="bottom"/>
          </w:tcPr>
          <w:p w:rsidR="002E6BFD" w:rsidRDefault="002E6BFD">
            <w:pPr>
              <w:spacing w:line="0" w:lineRule="atLeast"/>
              <w:rPr>
                <w:rFonts w:ascii="Times New Roman" w:eastAsia="Times New Roman" w:hAnsi="Times New Roman"/>
                <w:sz w:val="7"/>
              </w:rPr>
            </w:pPr>
          </w:p>
        </w:tc>
      </w:tr>
      <w:tr w:rsidR="002E6BFD" w:rsidTr="002E6BFD">
        <w:trPr>
          <w:trHeight w:val="304"/>
        </w:trPr>
        <w:tc>
          <w:tcPr>
            <w:tcW w:w="4720" w:type="dxa"/>
            <w:tcBorders>
              <w:top w:val="nil"/>
              <w:left w:val="single" w:sz="8" w:space="0" w:color="auto"/>
              <w:bottom w:val="nil"/>
              <w:right w:val="single" w:sz="8" w:space="0" w:color="auto"/>
            </w:tcBorders>
            <w:vAlign w:val="bottom"/>
            <w:hideMark/>
          </w:tcPr>
          <w:p w:rsidR="002E6BFD" w:rsidRDefault="002E6BFD">
            <w:pPr>
              <w:spacing w:line="304" w:lineRule="exact"/>
              <w:ind w:left="120"/>
              <w:rPr>
                <w:rFonts w:ascii="Times New Roman" w:eastAsia="Times New Roman" w:hAnsi="Times New Roman"/>
                <w:sz w:val="28"/>
              </w:rPr>
            </w:pPr>
            <w:r>
              <w:rPr>
                <w:rFonts w:ascii="Times New Roman" w:eastAsia="Times New Roman" w:hAnsi="Times New Roman"/>
                <w:sz w:val="28"/>
              </w:rPr>
              <w:t>………………………………………..</w:t>
            </w:r>
          </w:p>
        </w:tc>
        <w:tc>
          <w:tcPr>
            <w:tcW w:w="4720" w:type="dxa"/>
            <w:tcBorders>
              <w:top w:val="nil"/>
              <w:left w:val="nil"/>
              <w:bottom w:val="nil"/>
              <w:right w:val="single" w:sz="8" w:space="0" w:color="auto"/>
            </w:tcBorders>
            <w:vAlign w:val="bottom"/>
            <w:hideMark/>
          </w:tcPr>
          <w:p w:rsidR="002E6BFD" w:rsidRDefault="002E6BFD">
            <w:pPr>
              <w:spacing w:line="304" w:lineRule="exact"/>
              <w:ind w:left="80"/>
              <w:rPr>
                <w:rFonts w:ascii="Times New Roman" w:eastAsia="Times New Roman" w:hAnsi="Times New Roman"/>
                <w:sz w:val="28"/>
              </w:rPr>
            </w:pPr>
            <w:r>
              <w:rPr>
                <w:rFonts w:ascii="Times New Roman" w:eastAsia="Times New Roman" w:hAnsi="Times New Roman"/>
                <w:sz w:val="28"/>
              </w:rPr>
              <w:t>………………………………………..</w:t>
            </w:r>
          </w:p>
        </w:tc>
      </w:tr>
      <w:tr w:rsidR="002E6BFD" w:rsidTr="002E6BFD">
        <w:trPr>
          <w:trHeight w:val="324"/>
        </w:trPr>
        <w:tc>
          <w:tcPr>
            <w:tcW w:w="4720" w:type="dxa"/>
            <w:tcBorders>
              <w:top w:val="nil"/>
              <w:left w:val="single" w:sz="8" w:space="0" w:color="auto"/>
              <w:bottom w:val="nil"/>
              <w:right w:val="single" w:sz="8" w:space="0" w:color="auto"/>
            </w:tcBorders>
            <w:vAlign w:val="bottom"/>
            <w:hideMark/>
          </w:tcPr>
          <w:p w:rsidR="002E6BFD" w:rsidRDefault="002E6BFD">
            <w:pPr>
              <w:spacing w:line="0" w:lineRule="atLeast"/>
              <w:ind w:left="120"/>
              <w:rPr>
                <w:rFonts w:ascii="Times New Roman" w:eastAsia="Times New Roman" w:hAnsi="Times New Roman"/>
                <w:sz w:val="28"/>
              </w:rPr>
            </w:pPr>
            <w:r>
              <w:rPr>
                <w:rFonts w:ascii="Times New Roman" w:eastAsia="Times New Roman" w:hAnsi="Times New Roman"/>
                <w:sz w:val="28"/>
              </w:rPr>
              <w:t>……………………………………….</w:t>
            </w:r>
          </w:p>
        </w:tc>
        <w:tc>
          <w:tcPr>
            <w:tcW w:w="4720" w:type="dxa"/>
            <w:tcBorders>
              <w:top w:val="nil"/>
              <w:left w:val="nil"/>
              <w:bottom w:val="nil"/>
              <w:right w:val="single" w:sz="8" w:space="0" w:color="auto"/>
            </w:tcBorders>
            <w:vAlign w:val="bottom"/>
            <w:hideMark/>
          </w:tcPr>
          <w:p w:rsidR="002E6BFD" w:rsidRDefault="002E6BFD">
            <w:pPr>
              <w:spacing w:line="0" w:lineRule="atLeast"/>
              <w:ind w:left="80"/>
              <w:rPr>
                <w:rFonts w:ascii="Times New Roman" w:eastAsia="Times New Roman" w:hAnsi="Times New Roman"/>
                <w:sz w:val="28"/>
              </w:rPr>
            </w:pPr>
            <w:r>
              <w:rPr>
                <w:rFonts w:ascii="Times New Roman" w:eastAsia="Times New Roman" w:hAnsi="Times New Roman"/>
                <w:sz w:val="28"/>
              </w:rPr>
              <w:t>………………………………………..</w:t>
            </w:r>
          </w:p>
        </w:tc>
      </w:tr>
      <w:tr w:rsidR="002E6BFD" w:rsidTr="002E6BFD">
        <w:trPr>
          <w:trHeight w:val="322"/>
        </w:trPr>
        <w:tc>
          <w:tcPr>
            <w:tcW w:w="4720" w:type="dxa"/>
            <w:tcBorders>
              <w:top w:val="nil"/>
              <w:left w:val="single" w:sz="8" w:space="0" w:color="auto"/>
              <w:bottom w:val="nil"/>
              <w:right w:val="single" w:sz="8" w:space="0" w:color="auto"/>
            </w:tcBorders>
            <w:vAlign w:val="bottom"/>
            <w:hideMark/>
          </w:tcPr>
          <w:p w:rsidR="002E6BFD" w:rsidRDefault="002E6BFD">
            <w:pPr>
              <w:spacing w:line="0" w:lineRule="atLeast"/>
              <w:ind w:left="120"/>
              <w:rPr>
                <w:rFonts w:ascii="Times New Roman" w:eastAsia="Times New Roman" w:hAnsi="Times New Roman"/>
                <w:sz w:val="28"/>
              </w:rPr>
            </w:pPr>
            <w:r>
              <w:rPr>
                <w:rFonts w:ascii="Times New Roman" w:eastAsia="Times New Roman" w:hAnsi="Times New Roman"/>
                <w:sz w:val="28"/>
              </w:rPr>
              <w:t>………………………………………..</w:t>
            </w:r>
          </w:p>
        </w:tc>
        <w:tc>
          <w:tcPr>
            <w:tcW w:w="4720" w:type="dxa"/>
            <w:tcBorders>
              <w:top w:val="nil"/>
              <w:left w:val="nil"/>
              <w:bottom w:val="nil"/>
              <w:right w:val="single" w:sz="8" w:space="0" w:color="auto"/>
            </w:tcBorders>
            <w:vAlign w:val="bottom"/>
            <w:hideMark/>
          </w:tcPr>
          <w:p w:rsidR="002E6BFD" w:rsidRDefault="002E6BFD">
            <w:pPr>
              <w:spacing w:line="0" w:lineRule="atLeast"/>
              <w:ind w:left="80"/>
              <w:rPr>
                <w:rFonts w:ascii="Times New Roman" w:eastAsia="Times New Roman" w:hAnsi="Times New Roman"/>
                <w:sz w:val="28"/>
              </w:rPr>
            </w:pPr>
            <w:r>
              <w:rPr>
                <w:rFonts w:ascii="Times New Roman" w:eastAsia="Times New Roman" w:hAnsi="Times New Roman"/>
                <w:sz w:val="28"/>
              </w:rPr>
              <w:t>………………………………………..</w:t>
            </w:r>
          </w:p>
        </w:tc>
      </w:tr>
      <w:tr w:rsidR="002E6BFD" w:rsidTr="002E6BFD">
        <w:trPr>
          <w:trHeight w:val="266"/>
        </w:trPr>
        <w:tc>
          <w:tcPr>
            <w:tcW w:w="4720" w:type="dxa"/>
            <w:tcBorders>
              <w:top w:val="nil"/>
              <w:left w:val="single" w:sz="8" w:space="0" w:color="auto"/>
              <w:bottom w:val="single" w:sz="8" w:space="0" w:color="auto"/>
              <w:right w:val="single" w:sz="8" w:space="0" w:color="auto"/>
            </w:tcBorders>
            <w:vAlign w:val="bottom"/>
          </w:tcPr>
          <w:p w:rsidR="002E6BFD" w:rsidRDefault="002E6BFD">
            <w:pPr>
              <w:spacing w:line="0" w:lineRule="atLeast"/>
              <w:rPr>
                <w:rFonts w:ascii="Times New Roman" w:eastAsia="Times New Roman" w:hAnsi="Times New Roman"/>
                <w:sz w:val="23"/>
              </w:rPr>
            </w:pPr>
          </w:p>
        </w:tc>
        <w:tc>
          <w:tcPr>
            <w:tcW w:w="4720" w:type="dxa"/>
            <w:tcBorders>
              <w:top w:val="nil"/>
              <w:left w:val="nil"/>
              <w:bottom w:val="single" w:sz="8" w:space="0" w:color="auto"/>
              <w:right w:val="single" w:sz="8" w:space="0" w:color="auto"/>
            </w:tcBorders>
            <w:vAlign w:val="bottom"/>
          </w:tcPr>
          <w:p w:rsidR="002E6BFD" w:rsidRDefault="002E6BFD">
            <w:pPr>
              <w:spacing w:line="0" w:lineRule="atLeast"/>
              <w:rPr>
                <w:rFonts w:ascii="Times New Roman" w:eastAsia="Times New Roman" w:hAnsi="Times New Roman"/>
                <w:sz w:val="23"/>
              </w:rPr>
            </w:pPr>
          </w:p>
        </w:tc>
      </w:tr>
    </w:tbl>
    <w:p w:rsidR="002E6BFD" w:rsidRDefault="002E6BFD" w:rsidP="002E6BFD">
      <w:pPr>
        <w:spacing w:line="200" w:lineRule="exact"/>
        <w:rPr>
          <w:rFonts w:ascii="Times New Roman" w:eastAsia="Times New Roman" w:hAnsi="Times New Roman"/>
        </w:rPr>
      </w:pPr>
    </w:p>
    <w:p w:rsidR="002E6BFD" w:rsidRDefault="002E6BFD" w:rsidP="002E6BFD">
      <w:pPr>
        <w:spacing w:line="275" w:lineRule="exact"/>
        <w:rPr>
          <w:rFonts w:ascii="Times New Roman" w:eastAsia="Times New Roman" w:hAnsi="Times New Roman"/>
        </w:rPr>
      </w:pPr>
    </w:p>
    <w:p w:rsidR="002E6BFD" w:rsidRDefault="002E6BFD" w:rsidP="002E6BFD">
      <w:pPr>
        <w:numPr>
          <w:ilvl w:val="0"/>
          <w:numId w:val="24"/>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Điền ch/ tr thích hợp vào chỗ chấm:</w:t>
      </w:r>
    </w:p>
    <w:p w:rsidR="002E6BFD" w:rsidRDefault="002E6BFD" w:rsidP="002E6BFD">
      <w:pPr>
        <w:spacing w:line="182" w:lineRule="exact"/>
        <w:rPr>
          <w:rFonts w:ascii="Times New Roman" w:eastAsia="Times New Roman" w:hAnsi="Times New Roman"/>
        </w:rPr>
      </w:pPr>
    </w:p>
    <w:p w:rsidR="002E6BFD" w:rsidRDefault="002E6BFD" w:rsidP="002E6BFD">
      <w:pPr>
        <w:tabs>
          <w:tab w:val="left" w:pos="3580"/>
          <w:tab w:val="left" w:pos="7180"/>
        </w:tabs>
        <w:spacing w:line="0" w:lineRule="atLeast"/>
        <w:rPr>
          <w:rFonts w:ascii="Times New Roman" w:eastAsia="Times New Roman" w:hAnsi="Times New Roman"/>
          <w:sz w:val="28"/>
        </w:rPr>
      </w:pPr>
      <w:r>
        <w:rPr>
          <w:rFonts w:ascii="Times New Roman" w:eastAsia="Times New Roman" w:hAnsi="Times New Roman"/>
          <w:sz w:val="28"/>
        </w:rPr>
        <w:t>con ….. âu</w:t>
      </w:r>
      <w:r>
        <w:rPr>
          <w:rFonts w:ascii="Times New Roman" w:eastAsia="Times New Roman" w:hAnsi="Times New Roman"/>
        </w:rPr>
        <w:tab/>
      </w:r>
      <w:r>
        <w:rPr>
          <w:rFonts w:ascii="Times New Roman" w:eastAsia="Times New Roman" w:hAnsi="Times New Roman"/>
          <w:sz w:val="28"/>
        </w:rPr>
        <w:t>….âu báu</w:t>
      </w:r>
      <w:r>
        <w:rPr>
          <w:rFonts w:ascii="Times New Roman" w:eastAsia="Times New Roman" w:hAnsi="Times New Roman"/>
        </w:rPr>
        <w:tab/>
      </w:r>
      <w:r>
        <w:rPr>
          <w:rFonts w:ascii="Times New Roman" w:eastAsia="Times New Roman" w:hAnsi="Times New Roman"/>
          <w:sz w:val="28"/>
        </w:rPr>
        <w:t>cây ….e</w:t>
      </w:r>
    </w:p>
    <w:p w:rsidR="002E6BFD" w:rsidRDefault="002E6BFD" w:rsidP="002E6BFD">
      <w:pPr>
        <w:spacing w:line="184" w:lineRule="exact"/>
        <w:rPr>
          <w:rFonts w:ascii="Times New Roman" w:eastAsia="Times New Roman" w:hAnsi="Times New Roman"/>
        </w:rPr>
      </w:pPr>
    </w:p>
    <w:p w:rsidR="002E6BFD" w:rsidRDefault="002E6BFD" w:rsidP="002E6BFD">
      <w:pPr>
        <w:tabs>
          <w:tab w:val="left" w:pos="3580"/>
          <w:tab w:val="left" w:pos="7180"/>
        </w:tabs>
        <w:spacing w:line="0" w:lineRule="atLeast"/>
        <w:rPr>
          <w:rFonts w:ascii="Times New Roman" w:eastAsia="Times New Roman" w:hAnsi="Times New Roman"/>
          <w:sz w:val="27"/>
        </w:rPr>
      </w:pPr>
      <w:r>
        <w:rPr>
          <w:rFonts w:ascii="Times New Roman" w:eastAsia="Times New Roman" w:hAnsi="Times New Roman"/>
          <w:sz w:val="28"/>
        </w:rPr>
        <w:t>…..e chở</w:t>
      </w:r>
      <w:r>
        <w:rPr>
          <w:rFonts w:ascii="Times New Roman" w:eastAsia="Times New Roman" w:hAnsi="Times New Roman"/>
        </w:rPr>
        <w:tab/>
      </w:r>
      <w:r>
        <w:rPr>
          <w:rFonts w:ascii="Times New Roman" w:eastAsia="Times New Roman" w:hAnsi="Times New Roman"/>
          <w:sz w:val="28"/>
        </w:rPr>
        <w:t>nấu …..áo</w:t>
      </w:r>
      <w:r>
        <w:rPr>
          <w:rFonts w:ascii="Times New Roman" w:eastAsia="Times New Roman" w:hAnsi="Times New Roman"/>
        </w:rPr>
        <w:tab/>
      </w:r>
      <w:r>
        <w:rPr>
          <w:rFonts w:ascii="Times New Roman" w:eastAsia="Times New Roman" w:hAnsi="Times New Roman"/>
          <w:sz w:val="27"/>
        </w:rPr>
        <w:t>….ào mào</w:t>
      </w:r>
    </w:p>
    <w:p w:rsidR="002E6BFD" w:rsidRDefault="002E6BFD" w:rsidP="002E6BFD">
      <w:pPr>
        <w:spacing w:line="192"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7. Viết từ ngữ chỉ hoạt động thể thao phù hợp với nội dung hình vẽ:</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680768" behindDoc="1" locked="0" layoutInCell="1" allowOverlap="1">
            <wp:simplePos x="0" y="0"/>
            <wp:positionH relativeFrom="column">
              <wp:posOffset>0</wp:posOffset>
            </wp:positionH>
            <wp:positionV relativeFrom="paragraph">
              <wp:posOffset>67945</wp:posOffset>
            </wp:positionV>
            <wp:extent cx="5925185" cy="1423670"/>
            <wp:effectExtent l="0" t="0" r="0" b="508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5185" cy="142367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338" w:lineRule="exact"/>
        <w:rPr>
          <w:rFonts w:ascii="Times New Roman" w:eastAsia="Times New Roman" w:hAnsi="Times New Roman"/>
        </w:rPr>
      </w:pPr>
    </w:p>
    <w:p w:rsidR="002E6BFD" w:rsidRDefault="002E6BFD" w:rsidP="002E6BFD">
      <w:pPr>
        <w:tabs>
          <w:tab w:val="left" w:pos="2640"/>
          <w:tab w:val="left" w:pos="5100"/>
          <w:tab w:val="left" w:pos="7400"/>
        </w:tabs>
        <w:spacing w:line="0" w:lineRule="atLeast"/>
        <w:rPr>
          <w:rFonts w:ascii="Times New Roman" w:eastAsia="Times New Roman" w:hAnsi="Times New Roman"/>
          <w:sz w:val="28"/>
        </w:rPr>
      </w:pPr>
      <w:r>
        <w:rPr>
          <w:rFonts w:ascii="Times New Roman" w:eastAsia="Times New Roman" w:hAnsi="Times New Roman"/>
          <w:sz w:val="28"/>
        </w:rPr>
        <w:t>……………………..</w:t>
      </w:r>
      <w:r>
        <w:rPr>
          <w:rFonts w:ascii="Times New Roman" w:eastAsia="Times New Roman" w:hAnsi="Times New Roman"/>
          <w:sz w:val="28"/>
        </w:rPr>
        <w:tab/>
        <w:t>…………………..</w:t>
      </w:r>
      <w:r>
        <w:rPr>
          <w:rFonts w:ascii="Times New Roman" w:eastAsia="Times New Roman" w:hAnsi="Times New Roman"/>
        </w:rPr>
        <w:tab/>
      </w:r>
      <w:r>
        <w:rPr>
          <w:rFonts w:ascii="Times New Roman" w:eastAsia="Times New Roman" w:hAnsi="Times New Roman"/>
          <w:sz w:val="28"/>
        </w:rPr>
        <w:t>…………………</w:t>
      </w:r>
      <w:r>
        <w:rPr>
          <w:rFonts w:ascii="Times New Roman" w:eastAsia="Times New Roman" w:hAnsi="Times New Roman"/>
        </w:rPr>
        <w:tab/>
      </w:r>
      <w:r>
        <w:rPr>
          <w:rFonts w:ascii="Times New Roman" w:eastAsia="Times New Roman" w:hAnsi="Times New Roman"/>
          <w:sz w:val="28"/>
        </w:rPr>
        <w:t>…………………</w:t>
      </w:r>
    </w:p>
    <w:p w:rsidR="002E6BFD" w:rsidRDefault="002E6BFD" w:rsidP="002E6BFD">
      <w:pPr>
        <w:spacing w:line="189"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8. Ghi tên các dụng cụ thể thao có trong hình ảnh dưới đây:</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681792" behindDoc="1" locked="0" layoutInCell="1" allowOverlap="1">
            <wp:simplePos x="0" y="0"/>
            <wp:positionH relativeFrom="column">
              <wp:posOffset>0</wp:posOffset>
            </wp:positionH>
            <wp:positionV relativeFrom="paragraph">
              <wp:posOffset>-9525</wp:posOffset>
            </wp:positionV>
            <wp:extent cx="6057900" cy="131508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7900" cy="1315085"/>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391" w:lineRule="exact"/>
        <w:rPr>
          <w:rFonts w:ascii="Times New Roman" w:eastAsia="Times New Roman" w:hAnsi="Times New Roman"/>
        </w:rPr>
      </w:pPr>
    </w:p>
    <w:p w:rsidR="002E6BFD" w:rsidRDefault="002E6BFD" w:rsidP="002E6BFD">
      <w:pPr>
        <w:tabs>
          <w:tab w:val="left" w:pos="2720"/>
          <w:tab w:val="left" w:pos="5020"/>
          <w:tab w:val="left" w:pos="7900"/>
        </w:tabs>
        <w:spacing w:line="0" w:lineRule="atLeast"/>
        <w:rPr>
          <w:rFonts w:ascii="Times New Roman" w:eastAsia="Times New Roman" w:hAnsi="Times New Roman"/>
          <w:sz w:val="28"/>
        </w:rPr>
      </w:pPr>
      <w:r>
        <w:rPr>
          <w:rFonts w:ascii="Times New Roman" w:eastAsia="Times New Roman" w:hAnsi="Times New Roman"/>
          <w:sz w:val="28"/>
        </w:rPr>
        <w:t>…………………..</w:t>
      </w:r>
      <w:r>
        <w:rPr>
          <w:rFonts w:ascii="Times New Roman" w:eastAsia="Times New Roman" w:hAnsi="Times New Roman"/>
        </w:rPr>
        <w:tab/>
      </w:r>
      <w:r>
        <w:rPr>
          <w:rFonts w:ascii="Times New Roman" w:eastAsia="Times New Roman" w:hAnsi="Times New Roman"/>
          <w:sz w:val="28"/>
        </w:rPr>
        <w:t>………………..</w:t>
      </w:r>
      <w:r>
        <w:rPr>
          <w:rFonts w:ascii="Times New Roman" w:eastAsia="Times New Roman" w:hAnsi="Times New Roman"/>
        </w:rPr>
        <w:tab/>
      </w:r>
      <w:r>
        <w:rPr>
          <w:rFonts w:ascii="Times New Roman" w:eastAsia="Times New Roman" w:hAnsi="Times New Roman"/>
          <w:sz w:val="28"/>
        </w:rPr>
        <w:t>…………………..</w:t>
      </w:r>
      <w:r>
        <w:rPr>
          <w:rFonts w:ascii="Times New Roman" w:eastAsia="Times New Roman" w:hAnsi="Times New Roman"/>
        </w:rPr>
        <w:tab/>
      </w:r>
      <w:r>
        <w:rPr>
          <w:rFonts w:ascii="Times New Roman" w:eastAsia="Times New Roman" w:hAnsi="Times New Roman"/>
          <w:sz w:val="28"/>
        </w:rPr>
        <w:t>………………</w:t>
      </w:r>
    </w:p>
    <w:p w:rsidR="002E6BFD" w:rsidRDefault="002E6BFD" w:rsidP="002E6BFD">
      <w:pPr>
        <w:spacing w:line="192"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9. Viết 2 câu nêu hoạt động với các từ cho trước sau:</w:t>
      </w:r>
    </w:p>
    <w:p w:rsidR="002E6BFD" w:rsidRDefault="002E6BFD" w:rsidP="002E6BFD">
      <w:pPr>
        <w:spacing w:line="180" w:lineRule="exact"/>
        <w:rPr>
          <w:rFonts w:ascii="Times New Roman" w:eastAsia="Times New Roman" w:hAnsi="Times New Roman"/>
        </w:rPr>
      </w:pPr>
    </w:p>
    <w:p w:rsidR="002E6BFD" w:rsidRDefault="002E6BFD" w:rsidP="002E6BFD">
      <w:pPr>
        <w:numPr>
          <w:ilvl w:val="0"/>
          <w:numId w:val="25"/>
        </w:numPr>
        <w:tabs>
          <w:tab w:val="left" w:pos="160"/>
        </w:tabs>
        <w:spacing w:line="0" w:lineRule="atLeast"/>
        <w:ind w:left="160" w:hanging="160"/>
        <w:rPr>
          <w:rFonts w:ascii="Times New Roman" w:eastAsia="Times New Roman" w:hAnsi="Times New Roman"/>
          <w:b/>
          <w:sz w:val="28"/>
        </w:rPr>
      </w:pPr>
      <w:r>
        <w:rPr>
          <w:rFonts w:ascii="Times New Roman" w:eastAsia="Times New Roman" w:hAnsi="Times New Roman"/>
          <w:sz w:val="28"/>
        </w:rPr>
        <w:t>kéo co: ………………………………………………………………………………..</w:t>
      </w:r>
    </w:p>
    <w:p w:rsidR="002E6BFD" w:rsidRDefault="002E6BFD" w:rsidP="002E6BFD">
      <w:pPr>
        <w:spacing w:line="186" w:lineRule="exact"/>
        <w:rPr>
          <w:rFonts w:ascii="Times New Roman" w:eastAsia="Times New Roman" w:hAnsi="Times New Roman"/>
          <w:b/>
          <w:sz w:val="28"/>
        </w:rPr>
      </w:pPr>
    </w:p>
    <w:p w:rsidR="002E6BFD" w:rsidRDefault="002E6BFD" w:rsidP="002E6BFD">
      <w:pPr>
        <w:numPr>
          <w:ilvl w:val="0"/>
          <w:numId w:val="25"/>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nhảy dây: ……………………………………………………………………………..</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682816" behindDoc="1" locked="0" layoutInCell="1" allowOverlap="1">
            <wp:simplePos x="0" y="0"/>
            <wp:positionH relativeFrom="column">
              <wp:posOffset>-17145</wp:posOffset>
            </wp:positionH>
            <wp:positionV relativeFrom="paragraph">
              <wp:posOffset>469900</wp:posOffset>
            </wp:positionV>
            <wp:extent cx="6233795" cy="889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simplePos x="0" y="0"/>
            <wp:positionH relativeFrom="column">
              <wp:posOffset>-17145</wp:posOffset>
            </wp:positionH>
            <wp:positionV relativeFrom="paragraph">
              <wp:posOffset>451485</wp:posOffset>
            </wp:positionV>
            <wp:extent cx="6233795" cy="889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rPr>
          <w:rFonts w:ascii="Times New Roman" w:eastAsia="Times New Roman" w:hAnsi="Times New Roman"/>
        </w:rPr>
        <w:sectPr w:rsidR="002E6BFD">
          <w:pgSz w:w="12240" w:h="15840"/>
          <w:pgMar w:top="558" w:right="1040" w:bottom="0" w:left="1440" w:header="0" w:footer="0" w:gutter="0"/>
          <w:cols w:space="720"/>
        </w:sect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346" w:lineRule="exact"/>
        <w:rPr>
          <w:rFonts w:ascii="Times New Roman" w:eastAsia="Times New Roman" w:hAnsi="Times New Roman"/>
        </w:rPr>
      </w:pPr>
    </w:p>
    <w:p w:rsidR="002E6BFD" w:rsidRDefault="002E6BFD" w:rsidP="002E6BFD">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2E6BFD" w:rsidRDefault="002E6BFD" w:rsidP="002E6BFD">
      <w:pPr>
        <w:rPr>
          <w:rFonts w:ascii="Times New Roman" w:eastAsia="Calibri Light" w:hAnsi="Times New Roman" w:cs="Times New Roman"/>
          <w:sz w:val="28"/>
          <w:szCs w:val="28"/>
        </w:rPr>
        <w:sectPr w:rsidR="002E6BFD">
          <w:type w:val="continuous"/>
          <w:pgSz w:w="12240" w:h="15840"/>
          <w:pgMar w:top="558" w:right="1040" w:bottom="0" w:left="1440" w:header="0" w:footer="0" w:gutter="0"/>
          <w:cols w:space="720"/>
        </w:sectPr>
      </w:pPr>
    </w:p>
    <w:p w:rsidR="002E6BFD" w:rsidRDefault="002E6BFD" w:rsidP="002E6BFD">
      <w:pPr>
        <w:rPr>
          <w:rFonts w:ascii="Calibri Light" w:eastAsia="Calibri Light" w:hAnsi="Calibri Light"/>
          <w:sz w:val="22"/>
        </w:rPr>
        <w:sectPr w:rsidR="002E6BFD">
          <w:type w:val="continuous"/>
          <w:pgSz w:w="12240" w:h="15840"/>
          <w:pgMar w:top="558" w:right="1040" w:bottom="0" w:left="1440" w:header="0" w:footer="0" w:gutter="0"/>
          <w:cols w:space="720"/>
        </w:sectPr>
      </w:pPr>
    </w:p>
    <w:p w:rsidR="002E6BFD" w:rsidRDefault="002E6BFD" w:rsidP="002E6BFD">
      <w:pPr>
        <w:spacing w:line="0" w:lineRule="atLeast"/>
        <w:jc w:val="center"/>
        <w:rPr>
          <w:sz w:val="22"/>
        </w:rPr>
      </w:pPr>
      <w:bookmarkStart w:id="7" w:name="page10"/>
      <w:bookmarkEnd w:id="7"/>
      <w:r>
        <w:rPr>
          <w:sz w:val="22"/>
        </w:rPr>
        <w:lastRenderedPageBreak/>
        <w:t>=========================================================================================</w:t>
      </w:r>
    </w:p>
    <w:p w:rsidR="002E6BFD" w:rsidRDefault="002E6BFD" w:rsidP="002E6BFD">
      <w:pPr>
        <w:spacing w:line="3" w:lineRule="exact"/>
        <w:rPr>
          <w:rFonts w:ascii="Times New Roman" w:eastAsia="Times New Roman" w:hAnsi="Times New Roman"/>
        </w:rPr>
      </w:pPr>
    </w:p>
    <w:p w:rsidR="002E6BFD" w:rsidRDefault="002E6BFD" w:rsidP="002E6BFD">
      <w:pPr>
        <w:spacing w:line="0" w:lineRule="atLeast"/>
        <w:ind w:left="3440"/>
        <w:rPr>
          <w:rFonts w:ascii="Times New Roman" w:eastAsia="Times New Roman" w:hAnsi="Times New Roman"/>
          <w:b/>
          <w:sz w:val="28"/>
        </w:rPr>
      </w:pPr>
      <w:r>
        <w:rPr>
          <w:rFonts w:ascii="Times New Roman" w:eastAsia="Times New Roman" w:hAnsi="Times New Roman"/>
          <w:b/>
          <w:sz w:val="28"/>
        </w:rPr>
        <w:t>TIẾNG VIỆT - TUẦN 5</w:t>
      </w:r>
    </w:p>
    <w:p w:rsidR="002E6BFD" w:rsidRDefault="002E6BFD" w:rsidP="002E6BFD">
      <w:pPr>
        <w:spacing w:line="187"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684864" behindDoc="1" locked="0" layoutInCell="1" allowOverlap="1">
            <wp:simplePos x="0" y="0"/>
            <wp:positionH relativeFrom="column">
              <wp:posOffset>86995</wp:posOffset>
            </wp:positionH>
            <wp:positionV relativeFrom="paragraph">
              <wp:posOffset>45720</wp:posOffset>
            </wp:positionV>
            <wp:extent cx="6000115" cy="3770630"/>
            <wp:effectExtent l="0" t="0" r="635" b="127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115" cy="377063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164" w:lineRule="exact"/>
        <w:rPr>
          <w:rFonts w:ascii="Times New Roman" w:eastAsia="Times New Roman" w:hAnsi="Times New Roman"/>
        </w:rPr>
      </w:pPr>
    </w:p>
    <w:p w:rsidR="002E6BFD" w:rsidRDefault="002E6BFD" w:rsidP="002E6BFD">
      <w:pPr>
        <w:spacing w:line="0" w:lineRule="atLeast"/>
        <w:jc w:val="center"/>
        <w:rPr>
          <w:rFonts w:ascii="Times New Roman" w:eastAsia="Times New Roman" w:hAnsi="Times New Roman"/>
          <w:b/>
          <w:sz w:val="28"/>
        </w:rPr>
      </w:pPr>
      <w:r>
        <w:rPr>
          <w:rFonts w:ascii="Times New Roman" w:eastAsia="Times New Roman" w:hAnsi="Times New Roman"/>
          <w:b/>
          <w:sz w:val="28"/>
        </w:rPr>
        <w:t>CÔ GIÁO LỚP EM</w:t>
      </w:r>
    </w:p>
    <w:p w:rsidR="002E6BFD" w:rsidRDefault="002E6BFD" w:rsidP="002E6BFD">
      <w:pPr>
        <w:rPr>
          <w:rFonts w:ascii="Times New Roman" w:eastAsia="Times New Roman" w:hAnsi="Times New Roman"/>
          <w:b/>
          <w:sz w:val="28"/>
        </w:rPr>
        <w:sectPr w:rsidR="002E6BFD">
          <w:pgSz w:w="12240" w:h="15840"/>
          <w:pgMar w:top="558" w:right="1040" w:bottom="0" w:left="1440" w:header="0" w:footer="0" w:gutter="0"/>
          <w:cols w:space="720"/>
        </w:sectPr>
      </w:pPr>
    </w:p>
    <w:p w:rsidR="002E6BFD" w:rsidRDefault="002E6BFD" w:rsidP="002E6BFD">
      <w:pPr>
        <w:spacing w:line="256" w:lineRule="exact"/>
        <w:rPr>
          <w:rFonts w:ascii="Times New Roman" w:eastAsia="Times New Roman" w:hAnsi="Times New Roman"/>
        </w:rPr>
      </w:pPr>
    </w:p>
    <w:p w:rsidR="002E6BFD" w:rsidRDefault="002E6BFD" w:rsidP="002E6BFD">
      <w:pPr>
        <w:spacing w:line="0" w:lineRule="atLeast"/>
        <w:ind w:left="1020"/>
        <w:rPr>
          <w:rFonts w:ascii="Times New Roman" w:eastAsia="Times New Roman" w:hAnsi="Times New Roman"/>
          <w:sz w:val="28"/>
        </w:rPr>
      </w:pPr>
      <w:r>
        <w:rPr>
          <w:rFonts w:ascii="Times New Roman" w:eastAsia="Times New Roman" w:hAnsi="Times New Roman"/>
          <w:sz w:val="28"/>
        </w:rPr>
        <w:t>Sáng nào em đến lớp</w:t>
      </w:r>
    </w:p>
    <w:p w:rsidR="002E6BFD" w:rsidRDefault="002E6BFD" w:rsidP="002E6BFD">
      <w:pPr>
        <w:spacing w:line="261" w:lineRule="exact"/>
        <w:rPr>
          <w:rFonts w:ascii="Times New Roman" w:eastAsia="Times New Roman" w:hAnsi="Times New Roman"/>
        </w:rPr>
      </w:pPr>
    </w:p>
    <w:p w:rsidR="002E6BFD" w:rsidRDefault="002E6BFD" w:rsidP="002E6BFD">
      <w:pPr>
        <w:spacing w:line="0" w:lineRule="atLeast"/>
        <w:ind w:left="1020"/>
        <w:rPr>
          <w:rFonts w:ascii="Times New Roman" w:eastAsia="Times New Roman" w:hAnsi="Times New Roman"/>
          <w:sz w:val="28"/>
        </w:rPr>
      </w:pPr>
      <w:r>
        <w:rPr>
          <w:rFonts w:ascii="Times New Roman" w:eastAsia="Times New Roman" w:hAnsi="Times New Roman"/>
          <w:sz w:val="28"/>
        </w:rPr>
        <w:t>Cũng thấy cô đến rồi</w:t>
      </w:r>
    </w:p>
    <w:p w:rsidR="002E6BFD" w:rsidRDefault="002E6BFD" w:rsidP="002E6BFD">
      <w:pPr>
        <w:spacing w:line="261" w:lineRule="exact"/>
        <w:rPr>
          <w:rFonts w:ascii="Times New Roman" w:eastAsia="Times New Roman" w:hAnsi="Times New Roman"/>
        </w:rPr>
      </w:pPr>
    </w:p>
    <w:p w:rsidR="002E6BFD" w:rsidRDefault="002E6BFD" w:rsidP="002E6BFD">
      <w:pPr>
        <w:spacing w:line="0" w:lineRule="atLeast"/>
        <w:ind w:left="1020"/>
        <w:rPr>
          <w:rFonts w:ascii="Times New Roman" w:eastAsia="Times New Roman" w:hAnsi="Times New Roman"/>
          <w:sz w:val="28"/>
        </w:rPr>
      </w:pPr>
      <w:r>
        <w:rPr>
          <w:rFonts w:ascii="Times New Roman" w:eastAsia="Times New Roman" w:hAnsi="Times New Roman"/>
          <w:sz w:val="28"/>
        </w:rPr>
        <w:t>Đáp lời “Chào cô ạ!"</w:t>
      </w:r>
    </w:p>
    <w:p w:rsidR="002E6BFD" w:rsidRDefault="002E6BFD" w:rsidP="002E6BFD">
      <w:pPr>
        <w:spacing w:line="262" w:lineRule="exact"/>
        <w:rPr>
          <w:rFonts w:ascii="Times New Roman" w:eastAsia="Times New Roman" w:hAnsi="Times New Roman"/>
        </w:rPr>
      </w:pPr>
    </w:p>
    <w:p w:rsidR="002E6BFD" w:rsidRDefault="002E6BFD" w:rsidP="002E6BFD">
      <w:pPr>
        <w:spacing w:line="0" w:lineRule="atLeast"/>
        <w:ind w:left="1020"/>
        <w:rPr>
          <w:rFonts w:ascii="Times New Roman" w:eastAsia="Times New Roman" w:hAnsi="Times New Roman"/>
          <w:sz w:val="28"/>
        </w:rPr>
      </w:pPr>
      <w:r>
        <w:rPr>
          <w:rFonts w:ascii="Times New Roman" w:eastAsia="Times New Roman" w:hAnsi="Times New Roman"/>
          <w:sz w:val="28"/>
        </w:rPr>
        <w:t>Cô mỉm cười thật tươi.</w:t>
      </w: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44" w:lineRule="exact"/>
        <w:rPr>
          <w:rFonts w:ascii="Times New Roman" w:eastAsia="Times New Roman" w:hAnsi="Times New Roman"/>
        </w:rPr>
      </w:pPr>
    </w:p>
    <w:p w:rsidR="002E6BFD" w:rsidRDefault="002E6BFD" w:rsidP="002E6BFD">
      <w:pPr>
        <w:spacing w:line="0" w:lineRule="atLeast"/>
        <w:ind w:left="1020"/>
        <w:rPr>
          <w:rFonts w:ascii="Times New Roman" w:eastAsia="Times New Roman" w:hAnsi="Times New Roman"/>
          <w:sz w:val="28"/>
        </w:rPr>
      </w:pPr>
      <w:r>
        <w:rPr>
          <w:rFonts w:ascii="Times New Roman" w:eastAsia="Times New Roman" w:hAnsi="Times New Roman"/>
          <w:sz w:val="28"/>
        </w:rPr>
        <w:t>Cô dạy em tập viết</w:t>
      </w:r>
    </w:p>
    <w:p w:rsidR="002E6BFD" w:rsidRDefault="002E6BFD" w:rsidP="002E6BFD">
      <w:pPr>
        <w:spacing w:line="273" w:lineRule="exact"/>
        <w:rPr>
          <w:rFonts w:ascii="Times New Roman" w:eastAsia="Times New Roman" w:hAnsi="Times New Roman"/>
        </w:rPr>
      </w:pPr>
    </w:p>
    <w:p w:rsidR="002E6BFD" w:rsidRDefault="002E6BFD" w:rsidP="002E6BFD">
      <w:pPr>
        <w:spacing w:line="0" w:lineRule="atLeast"/>
        <w:ind w:left="1020"/>
        <w:rPr>
          <w:rFonts w:ascii="Times New Roman" w:eastAsia="Times New Roman" w:hAnsi="Times New Roman"/>
          <w:sz w:val="27"/>
        </w:rPr>
      </w:pPr>
      <w:r>
        <w:rPr>
          <w:rFonts w:ascii="Times New Roman" w:eastAsia="Times New Roman" w:hAnsi="Times New Roman"/>
          <w:sz w:val="27"/>
        </w:rPr>
        <w:t>Gió đưa thoảng hương nhài</w:t>
      </w:r>
    </w:p>
    <w:p w:rsidR="002E6BFD" w:rsidRDefault="002E6BFD" w:rsidP="002E6BFD">
      <w:pPr>
        <w:spacing w:line="261" w:lineRule="exact"/>
        <w:rPr>
          <w:rFonts w:ascii="Times New Roman" w:eastAsia="Times New Roman" w:hAnsi="Times New Roman"/>
        </w:rPr>
      </w:pPr>
    </w:p>
    <w:p w:rsidR="002E6BFD" w:rsidRDefault="002E6BFD" w:rsidP="002E6BFD">
      <w:pPr>
        <w:spacing w:line="0" w:lineRule="atLeast"/>
        <w:ind w:left="1020"/>
        <w:rPr>
          <w:rFonts w:ascii="Times New Roman" w:eastAsia="Times New Roman" w:hAnsi="Times New Roman"/>
          <w:sz w:val="28"/>
        </w:rPr>
      </w:pPr>
      <w:r>
        <w:rPr>
          <w:rFonts w:ascii="Times New Roman" w:eastAsia="Times New Roman" w:hAnsi="Times New Roman"/>
          <w:sz w:val="28"/>
        </w:rPr>
        <w:t>Nắng ghé vào cửa lớp</w:t>
      </w:r>
    </w:p>
    <w:p w:rsidR="002E6BFD" w:rsidRDefault="002E6BFD" w:rsidP="002E6BFD">
      <w:pPr>
        <w:spacing w:line="261" w:lineRule="exact"/>
        <w:rPr>
          <w:rFonts w:ascii="Times New Roman" w:eastAsia="Times New Roman" w:hAnsi="Times New Roman"/>
        </w:rPr>
      </w:pPr>
    </w:p>
    <w:p w:rsidR="002E6BFD" w:rsidRDefault="002E6BFD" w:rsidP="002E6BFD">
      <w:pPr>
        <w:spacing w:line="0" w:lineRule="atLeast"/>
        <w:ind w:left="1020"/>
        <w:rPr>
          <w:rFonts w:ascii="Times New Roman" w:eastAsia="Times New Roman" w:hAnsi="Times New Roman"/>
          <w:sz w:val="28"/>
        </w:rPr>
      </w:pPr>
      <w:r>
        <w:rPr>
          <w:rFonts w:ascii="Times New Roman" w:eastAsia="Times New Roman" w:hAnsi="Times New Roman"/>
          <w:sz w:val="28"/>
        </w:rPr>
        <w:t>Xem chúng em học bài.</w:t>
      </w:r>
    </w:p>
    <w:p w:rsidR="002E6BFD" w:rsidRDefault="002E6BFD" w:rsidP="002E6BFD">
      <w:pPr>
        <w:spacing w:line="270" w:lineRule="exact"/>
        <w:rPr>
          <w:rFonts w:ascii="Times New Roman" w:eastAsia="Times New Roman" w:hAnsi="Times New Roman"/>
        </w:rPr>
      </w:pPr>
      <w:r>
        <w:rPr>
          <w:rFonts w:ascii="Times New Roman" w:eastAsia="Times New Roman" w:hAnsi="Times New Roman"/>
          <w:sz w:val="28"/>
        </w:rPr>
        <w:br w:type="column"/>
      </w:r>
    </w:p>
    <w:p w:rsidR="002E6BFD" w:rsidRDefault="002E6BFD" w:rsidP="002E6BFD">
      <w:pPr>
        <w:spacing w:line="429" w:lineRule="auto"/>
        <w:ind w:right="920"/>
        <w:rPr>
          <w:rFonts w:ascii="Times New Roman" w:eastAsia="Times New Roman" w:hAnsi="Times New Roman"/>
          <w:sz w:val="28"/>
        </w:rPr>
      </w:pPr>
      <w:r>
        <w:rPr>
          <w:rFonts w:ascii="Times New Roman" w:eastAsia="Times New Roman" w:hAnsi="Times New Roman"/>
          <w:sz w:val="28"/>
        </w:rPr>
        <w:t>Những lời cô giáo giảng Ấm trang vở thơm tho Yêu thương em ngắm mãi Những điểm mười cô cho.</w:t>
      </w:r>
    </w:p>
    <w:p w:rsidR="002E6BFD" w:rsidRDefault="002E6BFD" w:rsidP="002E6BFD">
      <w:pPr>
        <w:spacing w:line="7" w:lineRule="exact"/>
        <w:rPr>
          <w:rFonts w:ascii="Times New Roman" w:eastAsia="Times New Roman" w:hAnsi="Times New Roman"/>
        </w:rPr>
      </w:pPr>
    </w:p>
    <w:p w:rsidR="002E6BFD" w:rsidRDefault="002E6BFD" w:rsidP="002E6BFD">
      <w:pPr>
        <w:spacing w:line="0" w:lineRule="atLeast"/>
        <w:ind w:left="700"/>
        <w:rPr>
          <w:rFonts w:ascii="Times New Roman" w:eastAsia="Times New Roman" w:hAnsi="Times New Roman"/>
          <w:i/>
          <w:sz w:val="28"/>
        </w:rPr>
      </w:pPr>
      <w:r>
        <w:rPr>
          <w:rFonts w:ascii="Times New Roman" w:eastAsia="Times New Roman" w:hAnsi="Times New Roman"/>
          <w:i/>
          <w:sz w:val="28"/>
        </w:rPr>
        <w:t>Nguyễn Xuân Sanh</w:t>
      </w:r>
    </w:p>
    <w:p w:rsidR="002E6BFD" w:rsidRDefault="002E6BFD" w:rsidP="002E6BFD">
      <w:pPr>
        <w:rPr>
          <w:rFonts w:ascii="Times New Roman" w:eastAsia="Times New Roman" w:hAnsi="Times New Roman"/>
          <w:i/>
          <w:sz w:val="28"/>
        </w:rPr>
        <w:sectPr w:rsidR="002E6BFD">
          <w:type w:val="continuous"/>
          <w:pgSz w:w="12240" w:h="15840"/>
          <w:pgMar w:top="558" w:right="1040" w:bottom="0" w:left="1440" w:header="0" w:footer="0" w:gutter="0"/>
          <w:cols w:num="2" w:space="720" w:equalWidth="0">
            <w:col w:w="5160" w:space="720"/>
            <w:col w:w="3880"/>
          </w:cols>
        </w:sect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386" w:lineRule="exact"/>
        <w:rPr>
          <w:rFonts w:ascii="Times New Roman" w:eastAsia="Times New Roman" w:hAnsi="Times New Roman"/>
        </w:rPr>
      </w:pPr>
    </w:p>
    <w:p w:rsidR="002E6BFD" w:rsidRDefault="002E6BFD" w:rsidP="002E6BFD">
      <w:pPr>
        <w:numPr>
          <w:ilvl w:val="0"/>
          <w:numId w:val="26"/>
        </w:numPr>
        <w:tabs>
          <w:tab w:val="left" w:pos="360"/>
        </w:tabs>
        <w:spacing w:line="364" w:lineRule="auto"/>
        <w:ind w:right="94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 1. Mỗi ngày đến lớp, bạn nhỏ đã gặp ai đến trước?</w:t>
      </w:r>
    </w:p>
    <w:p w:rsidR="002E6BFD" w:rsidRDefault="002E6BFD" w:rsidP="002E6BFD">
      <w:pPr>
        <w:spacing w:line="12" w:lineRule="exact"/>
        <w:rPr>
          <w:rFonts w:ascii="Times New Roman" w:eastAsia="Times New Roman" w:hAnsi="Times New Roman"/>
        </w:rPr>
      </w:pPr>
    </w:p>
    <w:p w:rsidR="002E6BFD" w:rsidRDefault="002E6BFD" w:rsidP="002E6BFD">
      <w:pPr>
        <w:tabs>
          <w:tab w:val="left" w:pos="3580"/>
          <w:tab w:val="left" w:pos="6460"/>
        </w:tabs>
        <w:spacing w:line="0" w:lineRule="atLeast"/>
        <w:rPr>
          <w:rFonts w:ascii="Times New Roman" w:eastAsia="Times New Roman" w:hAnsi="Times New Roman"/>
          <w:sz w:val="27"/>
        </w:rPr>
      </w:pPr>
      <w:r>
        <w:rPr>
          <w:rFonts w:ascii="Times New Roman" w:eastAsia="Times New Roman" w:hAnsi="Times New Roman"/>
          <w:sz w:val="28"/>
        </w:rPr>
        <w:t>A. cô giáo</w:t>
      </w:r>
      <w:r>
        <w:rPr>
          <w:rFonts w:ascii="Times New Roman" w:eastAsia="Times New Roman" w:hAnsi="Times New Roman"/>
        </w:rPr>
        <w:tab/>
      </w:r>
      <w:r>
        <w:rPr>
          <w:rFonts w:ascii="Times New Roman" w:eastAsia="Times New Roman" w:hAnsi="Times New Roman"/>
          <w:sz w:val="28"/>
        </w:rPr>
        <w:t>B. các bạn</w:t>
      </w:r>
      <w:r>
        <w:rPr>
          <w:rFonts w:ascii="Times New Roman" w:eastAsia="Times New Roman" w:hAnsi="Times New Roman"/>
        </w:rPr>
        <w:tab/>
      </w:r>
      <w:r>
        <w:rPr>
          <w:rFonts w:ascii="Times New Roman" w:eastAsia="Times New Roman" w:hAnsi="Times New Roman"/>
          <w:sz w:val="27"/>
        </w:rPr>
        <w:t>C. bác lao công</w:t>
      </w:r>
    </w:p>
    <w:p w:rsidR="002E6BFD" w:rsidRDefault="002E6BFD" w:rsidP="002E6BFD">
      <w:pPr>
        <w:spacing w:line="189"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2. Cô giáo đã dạy các bạn làm gì?</w:t>
      </w:r>
    </w:p>
    <w:p w:rsidR="002E6BFD" w:rsidRDefault="002E6BFD" w:rsidP="002E6BFD">
      <w:pPr>
        <w:spacing w:line="182" w:lineRule="exact"/>
        <w:rPr>
          <w:rFonts w:ascii="Times New Roman" w:eastAsia="Times New Roman" w:hAnsi="Times New Roman"/>
        </w:rPr>
      </w:pPr>
    </w:p>
    <w:p w:rsidR="002E6BFD" w:rsidRDefault="002E6BFD" w:rsidP="002E6BFD">
      <w:pPr>
        <w:tabs>
          <w:tab w:val="left" w:pos="3580"/>
          <w:tab w:val="left" w:pos="6460"/>
        </w:tabs>
        <w:spacing w:line="0" w:lineRule="atLeast"/>
        <w:rPr>
          <w:rFonts w:ascii="Times New Roman" w:eastAsia="Times New Roman" w:hAnsi="Times New Roman"/>
          <w:sz w:val="28"/>
        </w:rPr>
      </w:pPr>
      <w:r>
        <w:rPr>
          <w:rFonts w:ascii="Times New Roman" w:eastAsia="Times New Roman" w:hAnsi="Times New Roman"/>
          <w:sz w:val="28"/>
        </w:rPr>
        <w:t>A. tập đọc</w:t>
      </w:r>
      <w:r>
        <w:rPr>
          <w:rFonts w:ascii="Times New Roman" w:eastAsia="Times New Roman" w:hAnsi="Times New Roman"/>
        </w:rPr>
        <w:tab/>
      </w:r>
      <w:r>
        <w:rPr>
          <w:rFonts w:ascii="Times New Roman" w:eastAsia="Times New Roman" w:hAnsi="Times New Roman"/>
          <w:sz w:val="28"/>
        </w:rPr>
        <w:t>B. tập viết</w:t>
      </w:r>
      <w:r>
        <w:rPr>
          <w:rFonts w:ascii="Times New Roman" w:eastAsia="Times New Roman" w:hAnsi="Times New Roman"/>
        </w:rPr>
        <w:tab/>
      </w:r>
      <w:r>
        <w:rPr>
          <w:rFonts w:ascii="Times New Roman" w:eastAsia="Times New Roman" w:hAnsi="Times New Roman"/>
          <w:sz w:val="28"/>
        </w:rPr>
        <w:t>C. kể chuyện</w:t>
      </w:r>
    </w:p>
    <w:p w:rsidR="002E6BFD" w:rsidRDefault="002E6BFD" w:rsidP="002E6BFD">
      <w:pPr>
        <w:spacing w:line="189" w:lineRule="exact"/>
        <w:rPr>
          <w:rFonts w:ascii="Times New Roman" w:eastAsia="Times New Roman" w:hAnsi="Times New Roman"/>
        </w:rPr>
      </w:pPr>
    </w:p>
    <w:p w:rsidR="002E6BFD" w:rsidRDefault="002E6BFD" w:rsidP="002E6BFD">
      <w:pPr>
        <w:numPr>
          <w:ilvl w:val="0"/>
          <w:numId w:val="27"/>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Khi bạn nhỏ chào cô, cô đáp lại bằng cách:</w:t>
      </w:r>
    </w:p>
    <w:p w:rsidR="002E6BFD" w:rsidRDefault="002E6BFD" w:rsidP="002E6BFD">
      <w:pPr>
        <w:spacing w:line="183" w:lineRule="exact"/>
        <w:rPr>
          <w:rFonts w:ascii="Times New Roman" w:eastAsia="Times New Roman" w:hAnsi="Times New Roman"/>
        </w:rPr>
      </w:pPr>
    </w:p>
    <w:p w:rsidR="002E6BFD" w:rsidRDefault="002E6BFD" w:rsidP="002E6BFD">
      <w:pPr>
        <w:tabs>
          <w:tab w:val="left" w:pos="3580"/>
          <w:tab w:val="left" w:pos="6460"/>
        </w:tabs>
        <w:spacing w:line="0" w:lineRule="atLeast"/>
        <w:rPr>
          <w:rFonts w:ascii="Times New Roman" w:eastAsia="Times New Roman" w:hAnsi="Times New Roman"/>
          <w:sz w:val="27"/>
        </w:rPr>
      </w:pPr>
      <w:r>
        <w:rPr>
          <w:rFonts w:ascii="Times New Roman" w:eastAsia="Times New Roman" w:hAnsi="Times New Roman"/>
          <w:sz w:val="28"/>
        </w:rPr>
        <w:t>A. chào lại bạn nhỏ</w:t>
      </w:r>
      <w:r>
        <w:rPr>
          <w:rFonts w:ascii="Times New Roman" w:eastAsia="Times New Roman" w:hAnsi="Times New Roman"/>
        </w:rPr>
        <w:tab/>
      </w:r>
      <w:r>
        <w:rPr>
          <w:rFonts w:ascii="Times New Roman" w:eastAsia="Times New Roman" w:hAnsi="Times New Roman"/>
          <w:sz w:val="28"/>
        </w:rPr>
        <w:t>B. gật đầu</w:t>
      </w:r>
      <w:r>
        <w:rPr>
          <w:rFonts w:ascii="Times New Roman" w:eastAsia="Times New Roman" w:hAnsi="Times New Roman"/>
        </w:rPr>
        <w:tab/>
      </w:r>
      <w:r>
        <w:rPr>
          <w:rFonts w:ascii="Times New Roman" w:eastAsia="Times New Roman" w:hAnsi="Times New Roman"/>
          <w:sz w:val="27"/>
        </w:rPr>
        <w:t>C. mỉm cười thật tươi</w:t>
      </w:r>
    </w:p>
    <w:p w:rsidR="002E6BFD" w:rsidRDefault="002E6BFD" w:rsidP="002E6BFD">
      <w:pPr>
        <w:spacing w:line="189"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4. Hãy viết 2 đến 3 việc em sẽ rèn luyện để khiến cô giáo vui lòng.</w:t>
      </w:r>
    </w:p>
    <w:p w:rsidR="002E6BFD" w:rsidRDefault="002E6BFD" w:rsidP="002E6BFD">
      <w:pPr>
        <w:spacing w:line="191"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7"/>
        </w:rPr>
      </w:pPr>
      <w:r>
        <w:rPr>
          <w:rFonts w:ascii="Times New Roman" w:eastAsia="Times New Roman" w:hAnsi="Times New Roman"/>
          <w:sz w:val="27"/>
        </w:rPr>
        <w:t>……………………………………………………………………………………….</w:t>
      </w:r>
    </w:p>
    <w:p w:rsidR="002E6BFD" w:rsidRDefault="002E6BFD" w:rsidP="002E6BFD">
      <w:pPr>
        <w:spacing w:line="198"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7"/>
        </w:rPr>
      </w:pPr>
      <w:r>
        <w:rPr>
          <w:rFonts w:ascii="Times New Roman" w:eastAsia="Times New Roman" w:hAnsi="Times New Roman"/>
          <w:sz w:val="27"/>
        </w:rPr>
        <w:t>……………………………………………………………………………………….</w:t>
      </w:r>
    </w:p>
    <w:p w:rsidR="002E6BFD" w:rsidRDefault="002E6BFD" w:rsidP="002E6BFD">
      <w:pPr>
        <w:spacing w:line="196"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7"/>
        </w:rPr>
      </w:pPr>
      <w:r>
        <w:rPr>
          <w:rFonts w:ascii="Times New Roman" w:eastAsia="Times New Roman" w:hAnsi="Times New Roman"/>
          <w:sz w:val="27"/>
        </w:rPr>
        <w:t>……………………………………………………………………………………….</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685888" behindDoc="1" locked="0" layoutInCell="1" allowOverlap="1">
            <wp:simplePos x="0" y="0"/>
            <wp:positionH relativeFrom="column">
              <wp:posOffset>-17145</wp:posOffset>
            </wp:positionH>
            <wp:positionV relativeFrom="paragraph">
              <wp:posOffset>721360</wp:posOffset>
            </wp:positionV>
            <wp:extent cx="6233795" cy="889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1" locked="0" layoutInCell="1" allowOverlap="1">
            <wp:simplePos x="0" y="0"/>
            <wp:positionH relativeFrom="column">
              <wp:posOffset>-17145</wp:posOffset>
            </wp:positionH>
            <wp:positionV relativeFrom="paragraph">
              <wp:posOffset>702945</wp:posOffset>
            </wp:positionV>
            <wp:extent cx="6233795" cy="889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rPr>
          <w:rFonts w:ascii="Times New Roman" w:eastAsia="Times New Roman" w:hAnsi="Times New Roman"/>
        </w:rPr>
        <w:sectPr w:rsidR="002E6BFD">
          <w:type w:val="continuous"/>
          <w:pgSz w:w="12240" w:h="15840"/>
          <w:pgMar w:top="558" w:right="1040" w:bottom="0" w:left="1440" w:header="0" w:footer="0" w:gutter="0"/>
          <w:cols w:space="720"/>
        </w:sect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342" w:lineRule="exact"/>
        <w:rPr>
          <w:rFonts w:ascii="Times New Roman" w:eastAsia="Times New Roman" w:hAnsi="Times New Roman"/>
        </w:rPr>
      </w:pPr>
    </w:p>
    <w:p w:rsidR="002E6BFD" w:rsidRDefault="002E6BFD" w:rsidP="002E6BFD">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2E6BFD" w:rsidRDefault="002E6BFD" w:rsidP="002E6BFD">
      <w:pPr>
        <w:rPr>
          <w:rFonts w:ascii="Times New Roman" w:eastAsia="Calibri Light" w:hAnsi="Times New Roman" w:cs="Times New Roman"/>
          <w:sz w:val="28"/>
          <w:szCs w:val="28"/>
        </w:rPr>
        <w:sectPr w:rsidR="002E6BFD">
          <w:type w:val="continuous"/>
          <w:pgSz w:w="12240" w:h="15840"/>
          <w:pgMar w:top="558" w:right="1040" w:bottom="0" w:left="1440" w:header="0" w:footer="0" w:gutter="0"/>
          <w:cols w:space="720"/>
        </w:sectPr>
      </w:pPr>
    </w:p>
    <w:p w:rsidR="002E6BFD" w:rsidRDefault="002E6BFD" w:rsidP="002E6BFD">
      <w:pPr>
        <w:rPr>
          <w:rFonts w:ascii="Calibri Light" w:eastAsia="Calibri Light" w:hAnsi="Calibri Light"/>
          <w:sz w:val="22"/>
        </w:rPr>
        <w:sectPr w:rsidR="002E6BFD">
          <w:type w:val="continuous"/>
          <w:pgSz w:w="12240" w:h="15840"/>
          <w:pgMar w:top="558" w:right="1040" w:bottom="0" w:left="1440" w:header="0" w:footer="0" w:gutter="0"/>
          <w:cols w:space="720"/>
        </w:sectPr>
      </w:pPr>
    </w:p>
    <w:p w:rsidR="002E6BFD" w:rsidRDefault="002E6BFD" w:rsidP="002E6BFD">
      <w:pPr>
        <w:spacing w:line="0" w:lineRule="atLeast"/>
        <w:rPr>
          <w:sz w:val="22"/>
        </w:rPr>
      </w:pPr>
      <w:bookmarkStart w:id="8" w:name="page11"/>
      <w:bookmarkEnd w:id="8"/>
      <w:r>
        <w:rPr>
          <w:sz w:val="22"/>
        </w:rPr>
        <w:lastRenderedPageBreak/>
        <w:t>=========================================================================================</w:t>
      </w:r>
    </w:p>
    <w:p w:rsidR="002E6BFD" w:rsidRDefault="002E6BFD" w:rsidP="002E6BFD">
      <w:pPr>
        <w:rPr>
          <w:sz w:val="22"/>
        </w:rPr>
        <w:sectPr w:rsidR="002E6BFD">
          <w:pgSz w:w="12240" w:h="15840"/>
          <w:pgMar w:top="558" w:right="1040" w:bottom="0" w:left="1440" w:header="0" w:footer="0" w:gutter="0"/>
          <w:cols w:space="720"/>
        </w:sectPr>
      </w:pPr>
    </w:p>
    <w:p w:rsidR="002E6BFD" w:rsidRDefault="002E6BFD" w:rsidP="002E6BFD">
      <w:pPr>
        <w:spacing w:line="3"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rsidR="002E6BFD" w:rsidRDefault="002E6BFD" w:rsidP="002E6BFD">
      <w:pPr>
        <w:spacing w:line="187"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5. Nối từ thích hợp vào ngôi nhà:</w:t>
      </w:r>
    </w:p>
    <w:p w:rsidR="002E6BFD" w:rsidRDefault="002E6BFD" w:rsidP="002E6BFD">
      <w:pPr>
        <w:spacing w:line="20" w:lineRule="exact"/>
        <w:rPr>
          <w:rFonts w:ascii="Times New Roman" w:eastAsia="Times New Roman" w:hAnsi="Times New Roman"/>
        </w:rPr>
      </w:pPr>
      <w:r>
        <w:rPr>
          <w:noProof/>
        </w:rPr>
        <mc:AlternateContent>
          <mc:Choice Requires="wps">
            <w:drawing>
              <wp:anchor distT="0" distB="0" distL="114300" distR="114300" simplePos="0" relativeHeight="251687936" behindDoc="1" locked="0" layoutInCell="1" allowOverlap="1">
                <wp:simplePos x="0" y="0"/>
                <wp:positionH relativeFrom="column">
                  <wp:posOffset>0</wp:posOffset>
                </wp:positionH>
                <wp:positionV relativeFrom="paragraph">
                  <wp:posOffset>446405</wp:posOffset>
                </wp:positionV>
                <wp:extent cx="1353185" cy="0"/>
                <wp:effectExtent l="9525" t="8255" r="8890" b="10795"/>
                <wp:wrapNone/>
                <wp:docPr id="104"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31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4"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15pt" to="106.5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6zRHwIAADo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" strokeweight=".48pt"/>
            </w:pict>
          </mc:Fallback>
        </mc:AlternateContent>
      </w:r>
      <w:r>
        <w:rPr>
          <w:noProof/>
        </w:rPr>
        <mc:AlternateContent>
          <mc:Choice Requires="wps">
            <w:drawing>
              <wp:anchor distT="0" distB="0" distL="114300" distR="114300" simplePos="0" relativeHeight="251688960" behindDoc="1" locked="0" layoutInCell="1" allowOverlap="1">
                <wp:simplePos x="0" y="0"/>
                <wp:positionH relativeFrom="column">
                  <wp:posOffset>0</wp:posOffset>
                </wp:positionH>
                <wp:positionV relativeFrom="paragraph">
                  <wp:posOffset>764540</wp:posOffset>
                </wp:positionV>
                <wp:extent cx="1353185" cy="0"/>
                <wp:effectExtent l="9525" t="12065" r="8890" b="6985"/>
                <wp:wrapNone/>
                <wp:docPr id="103"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31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3"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0.2pt" to="106.55pt,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gxvHwIAADo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" strokeweight=".16931mm"/>
            </w:pict>
          </mc:Fallback>
        </mc:AlternateContent>
      </w:r>
      <w:r>
        <w:rPr>
          <w:noProof/>
        </w:rPr>
        <mc:AlternateContent>
          <mc:Choice Requires="wps">
            <w:drawing>
              <wp:anchor distT="0" distB="0" distL="114300" distR="114300" simplePos="0" relativeHeight="251689984" behindDoc="1" locked="0" layoutInCell="1" allowOverlap="1">
                <wp:simplePos x="0" y="0"/>
                <wp:positionH relativeFrom="column">
                  <wp:posOffset>0</wp:posOffset>
                </wp:positionH>
                <wp:positionV relativeFrom="paragraph">
                  <wp:posOffset>1084580</wp:posOffset>
                </wp:positionV>
                <wp:extent cx="1353185" cy="0"/>
                <wp:effectExtent l="9525" t="8255" r="8890" b="10795"/>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31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2"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5.4pt" to="106.55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Vd3HwIAADo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" strokeweight=".16931mm"/>
            </w:pict>
          </mc:Fallback>
        </mc:AlternateContent>
      </w:r>
      <w:r>
        <w:rPr>
          <w:noProof/>
        </w:rPr>
        <mc:AlternateContent>
          <mc:Choice Requires="wps">
            <w:drawing>
              <wp:anchor distT="0" distB="0" distL="114300" distR="114300" simplePos="0" relativeHeight="251691008" behindDoc="1" locked="0" layoutInCell="1" allowOverlap="1">
                <wp:simplePos x="0" y="0"/>
                <wp:positionH relativeFrom="column">
                  <wp:posOffset>0</wp:posOffset>
                </wp:positionH>
                <wp:positionV relativeFrom="paragraph">
                  <wp:posOffset>1404620</wp:posOffset>
                </wp:positionV>
                <wp:extent cx="1353185" cy="0"/>
                <wp:effectExtent l="9525" t="13970" r="8890" b="5080"/>
                <wp:wrapNone/>
                <wp:docPr id="101"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31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1"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0.6pt" to="106.55pt,1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" strokeweight=".16931mm"/>
            </w:pict>
          </mc:Fallback>
        </mc:AlternateContent>
      </w:r>
      <w:r>
        <w:rPr>
          <w:noProof/>
        </w:rPr>
        <mc:AlternateContent>
          <mc:Choice Requires="wps">
            <w:drawing>
              <wp:anchor distT="0" distB="0" distL="114300" distR="114300" simplePos="0" relativeHeight="251692032" behindDoc="1" locked="0" layoutInCell="1" allowOverlap="1">
                <wp:simplePos x="0" y="0"/>
                <wp:positionH relativeFrom="column">
                  <wp:posOffset>3175</wp:posOffset>
                </wp:positionH>
                <wp:positionV relativeFrom="paragraph">
                  <wp:posOffset>443230</wp:posOffset>
                </wp:positionV>
                <wp:extent cx="0" cy="1283335"/>
                <wp:effectExtent l="12700" t="5080" r="6350" b="6985"/>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33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0"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4.9pt" to=".25pt,1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" strokeweight=".16931mm"/>
            </w:pict>
          </mc:Fallback>
        </mc:AlternateContent>
      </w:r>
      <w:r>
        <w:rPr>
          <w:noProof/>
        </w:rPr>
        <mc:AlternateContent>
          <mc:Choice Requires="wps">
            <w:drawing>
              <wp:anchor distT="0" distB="0" distL="114300" distR="114300" simplePos="0" relativeHeight="251693056" behindDoc="1" locked="0" layoutInCell="1" allowOverlap="1">
                <wp:simplePos x="0" y="0"/>
                <wp:positionH relativeFrom="column">
                  <wp:posOffset>1350010</wp:posOffset>
                </wp:positionH>
                <wp:positionV relativeFrom="paragraph">
                  <wp:posOffset>443230</wp:posOffset>
                </wp:positionV>
                <wp:extent cx="0" cy="1283335"/>
                <wp:effectExtent l="6985" t="5080" r="12065" b="6985"/>
                <wp:wrapNone/>
                <wp:docPr id="9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33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9"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3pt,34.9pt" to="106.3pt,1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" strokeweight=".16931mm"/>
            </w:pict>
          </mc:Fallback>
        </mc:AlternateContent>
      </w:r>
      <w:r>
        <w:rPr>
          <w:noProof/>
        </w:rPr>
        <mc:AlternateContent>
          <mc:Choice Requires="wps">
            <w:drawing>
              <wp:anchor distT="0" distB="0" distL="114300" distR="114300" simplePos="0" relativeHeight="251694080" behindDoc="1" locked="0" layoutInCell="1" allowOverlap="1">
                <wp:simplePos x="0" y="0"/>
                <wp:positionH relativeFrom="column">
                  <wp:posOffset>0</wp:posOffset>
                </wp:positionH>
                <wp:positionV relativeFrom="paragraph">
                  <wp:posOffset>1723390</wp:posOffset>
                </wp:positionV>
                <wp:extent cx="1353185" cy="0"/>
                <wp:effectExtent l="9525" t="8890" r="8890" b="10160"/>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31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8"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5.7pt" to="106.55pt,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WwcHgIAADg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" strokeweight=".48pt"/>
            </w:pict>
          </mc:Fallback>
        </mc:AlternateContent>
      </w: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80" w:lineRule="exact"/>
        <w:rPr>
          <w:rFonts w:ascii="Times New Roman" w:eastAsia="Times New Roman" w:hAnsi="Times New Roman"/>
        </w:rPr>
      </w:pPr>
    </w:p>
    <w:p w:rsidR="002E6BFD" w:rsidRDefault="002E6BFD" w:rsidP="002E6BFD">
      <w:pPr>
        <w:spacing w:line="0" w:lineRule="atLeast"/>
        <w:ind w:right="1800"/>
        <w:jc w:val="center"/>
        <w:rPr>
          <w:rFonts w:ascii="Times New Roman" w:eastAsia="Times New Roman" w:hAnsi="Times New Roman"/>
          <w:sz w:val="28"/>
        </w:rPr>
      </w:pPr>
      <w:r>
        <w:rPr>
          <w:rFonts w:ascii="Times New Roman" w:eastAsia="Times New Roman" w:hAnsi="Times New Roman"/>
          <w:sz w:val="28"/>
        </w:rPr>
        <w:t>đọc sách</w:t>
      </w:r>
    </w:p>
    <w:p w:rsidR="002E6BFD" w:rsidRDefault="002E6BFD" w:rsidP="002E6BFD">
      <w:pPr>
        <w:spacing w:line="182" w:lineRule="exact"/>
        <w:rPr>
          <w:rFonts w:ascii="Times New Roman" w:eastAsia="Times New Roman" w:hAnsi="Times New Roman"/>
        </w:rPr>
      </w:pPr>
    </w:p>
    <w:p w:rsidR="002E6BFD" w:rsidRDefault="002E6BFD" w:rsidP="002E6BFD">
      <w:pPr>
        <w:spacing w:line="0" w:lineRule="atLeast"/>
        <w:ind w:right="1800"/>
        <w:jc w:val="center"/>
        <w:rPr>
          <w:rFonts w:ascii="Times New Roman" w:eastAsia="Times New Roman" w:hAnsi="Times New Roman"/>
          <w:sz w:val="28"/>
        </w:rPr>
      </w:pPr>
      <w:r>
        <w:rPr>
          <w:rFonts w:ascii="Times New Roman" w:eastAsia="Times New Roman" w:hAnsi="Times New Roman"/>
          <w:sz w:val="28"/>
        </w:rPr>
        <w:t>nghe giảng</w:t>
      </w:r>
    </w:p>
    <w:p w:rsidR="002E6BFD" w:rsidRDefault="002E6BFD" w:rsidP="002E6BFD">
      <w:pPr>
        <w:spacing w:line="180" w:lineRule="exact"/>
        <w:rPr>
          <w:rFonts w:ascii="Times New Roman" w:eastAsia="Times New Roman" w:hAnsi="Times New Roman"/>
        </w:rPr>
      </w:pPr>
    </w:p>
    <w:p w:rsidR="002E6BFD" w:rsidRDefault="002E6BFD" w:rsidP="002E6BFD">
      <w:pPr>
        <w:spacing w:line="0" w:lineRule="atLeast"/>
        <w:ind w:right="1800"/>
        <w:jc w:val="center"/>
        <w:rPr>
          <w:rFonts w:ascii="Times New Roman" w:eastAsia="Times New Roman" w:hAnsi="Times New Roman"/>
          <w:sz w:val="28"/>
        </w:rPr>
      </w:pPr>
      <w:r>
        <w:rPr>
          <w:rFonts w:ascii="Times New Roman" w:eastAsia="Times New Roman" w:hAnsi="Times New Roman"/>
          <w:sz w:val="28"/>
        </w:rPr>
        <w:t>quét nhà</w:t>
      </w:r>
    </w:p>
    <w:p w:rsidR="002E6BFD" w:rsidRDefault="002E6BFD" w:rsidP="002E6BFD">
      <w:pPr>
        <w:spacing w:line="182" w:lineRule="exact"/>
        <w:rPr>
          <w:rFonts w:ascii="Times New Roman" w:eastAsia="Times New Roman" w:hAnsi="Times New Roman"/>
        </w:rPr>
      </w:pPr>
    </w:p>
    <w:p w:rsidR="002E6BFD" w:rsidRDefault="002E6BFD" w:rsidP="002E6BFD">
      <w:pPr>
        <w:spacing w:line="0" w:lineRule="atLeast"/>
        <w:ind w:right="1800"/>
        <w:jc w:val="center"/>
        <w:rPr>
          <w:rFonts w:ascii="Times New Roman" w:eastAsia="Times New Roman" w:hAnsi="Times New Roman"/>
          <w:sz w:val="28"/>
        </w:rPr>
      </w:pPr>
      <w:r>
        <w:rPr>
          <w:rFonts w:ascii="Times New Roman" w:eastAsia="Times New Roman" w:hAnsi="Times New Roman"/>
          <w:sz w:val="28"/>
        </w:rPr>
        <w:t>tập viết</w:t>
      </w:r>
    </w:p>
    <w:p w:rsidR="002E6BFD" w:rsidRDefault="002E6BFD" w:rsidP="002E6BFD">
      <w:pPr>
        <w:spacing w:line="200" w:lineRule="exact"/>
        <w:rPr>
          <w:rFonts w:ascii="Times New Roman" w:eastAsia="Times New Roman" w:hAnsi="Times New Roman"/>
        </w:rPr>
      </w:pPr>
      <w:r>
        <w:rPr>
          <w:rFonts w:ascii="Times New Roman" w:eastAsia="Times New Roman" w:hAnsi="Times New Roman"/>
          <w:sz w:val="28"/>
        </w:rPr>
        <w:br w:type="column"/>
      </w: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395" w:lineRule="exact"/>
        <w:rPr>
          <w:rFonts w:ascii="Times New Roman" w:eastAsia="Times New Roman" w:hAnsi="Times New Roman"/>
        </w:rPr>
      </w:pPr>
    </w:p>
    <w:p w:rsidR="002E6BFD" w:rsidRDefault="002E6BFD" w:rsidP="002E6BFD">
      <w:pPr>
        <w:spacing w:line="0" w:lineRule="atLeast"/>
        <w:ind w:right="1520"/>
        <w:jc w:val="center"/>
        <w:rPr>
          <w:rFonts w:ascii="Times New Roman" w:eastAsia="Times New Roman" w:hAnsi="Times New Roman"/>
          <w:b/>
          <w:sz w:val="24"/>
        </w:rPr>
      </w:pPr>
      <w:r>
        <w:rPr>
          <w:rFonts w:ascii="Times New Roman" w:eastAsia="Times New Roman" w:hAnsi="Times New Roman"/>
          <w:b/>
          <w:sz w:val="24"/>
        </w:rPr>
        <w:t>Từ chỉ hoạt động</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695104" behindDoc="1" locked="0" layoutInCell="1" allowOverlap="1">
            <wp:simplePos x="0" y="0"/>
            <wp:positionH relativeFrom="column">
              <wp:posOffset>-648335</wp:posOffset>
            </wp:positionH>
            <wp:positionV relativeFrom="paragraph">
              <wp:posOffset>-800735</wp:posOffset>
            </wp:positionV>
            <wp:extent cx="2353310" cy="2020570"/>
            <wp:effectExtent l="0" t="0" r="889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3310" cy="202057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162" w:lineRule="exact"/>
        <w:rPr>
          <w:rFonts w:ascii="Times New Roman" w:eastAsia="Times New Roman" w:hAnsi="Times New Roman"/>
        </w:rPr>
      </w:pPr>
    </w:p>
    <w:p w:rsidR="002E6BFD" w:rsidRDefault="002E6BFD" w:rsidP="002E6BFD">
      <w:pPr>
        <w:spacing w:line="0" w:lineRule="atLeast"/>
        <w:ind w:right="1520"/>
        <w:jc w:val="center"/>
        <w:rPr>
          <w:rFonts w:ascii="Times New Roman" w:eastAsia="Times New Roman" w:hAnsi="Times New Roman"/>
          <w:b/>
          <w:sz w:val="24"/>
        </w:rPr>
      </w:pPr>
      <w:r>
        <w:rPr>
          <w:rFonts w:ascii="Times New Roman" w:eastAsia="Times New Roman" w:hAnsi="Times New Roman"/>
          <w:b/>
          <w:sz w:val="24"/>
        </w:rPr>
        <w:t>học tập</w:t>
      </w:r>
    </w:p>
    <w:p w:rsidR="002E6BFD" w:rsidRDefault="002E6BFD" w:rsidP="002E6BFD">
      <w:pPr>
        <w:spacing w:line="200" w:lineRule="exact"/>
        <w:rPr>
          <w:rFonts w:ascii="Times New Roman" w:eastAsia="Times New Roman" w:hAnsi="Times New Roman"/>
        </w:rPr>
      </w:pPr>
      <w:r>
        <w:rPr>
          <w:rFonts w:ascii="Times New Roman" w:eastAsia="Times New Roman" w:hAnsi="Times New Roman"/>
          <w:b/>
          <w:sz w:val="24"/>
        </w:rPr>
        <w:br w:type="column"/>
      </w: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8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nhặt rau</w:t>
      </w:r>
    </w:p>
    <w:p w:rsidR="002E6BFD" w:rsidRDefault="002E6BFD" w:rsidP="002E6BFD">
      <w:pPr>
        <w:spacing w:line="20" w:lineRule="exact"/>
        <w:rPr>
          <w:rFonts w:ascii="Times New Roman" w:eastAsia="Times New Roman" w:hAnsi="Times New Roman"/>
        </w:rPr>
      </w:pPr>
      <w:r>
        <w:rPr>
          <w:noProof/>
        </w:rPr>
        <mc:AlternateContent>
          <mc:Choice Requires="wps">
            <w:drawing>
              <wp:anchor distT="0" distB="0" distL="114300" distR="114300" simplePos="0" relativeHeight="251696128" behindDoc="1" locked="0" layoutInCell="1" allowOverlap="1">
                <wp:simplePos x="0" y="0"/>
                <wp:positionH relativeFrom="column">
                  <wp:posOffset>-487680</wp:posOffset>
                </wp:positionH>
                <wp:positionV relativeFrom="paragraph">
                  <wp:posOffset>-202565</wp:posOffset>
                </wp:positionV>
                <wp:extent cx="1554480" cy="0"/>
                <wp:effectExtent l="7620" t="6985" r="9525" b="12065"/>
                <wp:wrapNone/>
                <wp:docPr id="9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6"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15.95pt" to="84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7m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" strokeweight=".16931mm"/>
            </w:pict>
          </mc:Fallback>
        </mc:AlternateContent>
      </w:r>
      <w:r>
        <w:rPr>
          <w:noProof/>
        </w:rPr>
        <mc:AlternateContent>
          <mc:Choice Requires="wps">
            <w:drawing>
              <wp:anchor distT="0" distB="0" distL="114300" distR="114300" simplePos="0" relativeHeight="251697152" behindDoc="1" locked="0" layoutInCell="1" allowOverlap="1">
                <wp:simplePos x="0" y="0"/>
                <wp:positionH relativeFrom="column">
                  <wp:posOffset>-487680</wp:posOffset>
                </wp:positionH>
                <wp:positionV relativeFrom="paragraph">
                  <wp:posOffset>116840</wp:posOffset>
                </wp:positionV>
                <wp:extent cx="1554480" cy="0"/>
                <wp:effectExtent l="7620" t="12065" r="9525" b="6985"/>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5"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9.2pt" to="84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YjW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" strokeweight=".48pt"/>
            </w:pict>
          </mc:Fallback>
        </mc:AlternateContent>
      </w:r>
      <w:r>
        <w:rPr>
          <w:noProof/>
        </w:rPr>
        <mc:AlternateContent>
          <mc:Choice Requires="wps">
            <w:drawing>
              <wp:anchor distT="0" distB="0" distL="114300" distR="114300" simplePos="0" relativeHeight="251698176" behindDoc="1" locked="0" layoutInCell="1" allowOverlap="1">
                <wp:simplePos x="0" y="0"/>
                <wp:positionH relativeFrom="column">
                  <wp:posOffset>-487680</wp:posOffset>
                </wp:positionH>
                <wp:positionV relativeFrom="paragraph">
                  <wp:posOffset>435610</wp:posOffset>
                </wp:positionV>
                <wp:extent cx="1554480" cy="0"/>
                <wp:effectExtent l="7620" t="6985" r="9525" b="12065"/>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4"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34.3pt" to="84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V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" strokeweight=".16931mm"/>
            </w:pict>
          </mc:Fallback>
        </mc:AlternateContent>
      </w:r>
      <w:r>
        <w:rPr>
          <w:noProof/>
        </w:rPr>
        <mc:AlternateContent>
          <mc:Choice Requires="wps">
            <w:drawing>
              <wp:anchor distT="0" distB="0" distL="114300" distR="114300" simplePos="0" relativeHeight="251699200" behindDoc="1" locked="0" layoutInCell="1" allowOverlap="1">
                <wp:simplePos x="0" y="0"/>
                <wp:positionH relativeFrom="column">
                  <wp:posOffset>-487680</wp:posOffset>
                </wp:positionH>
                <wp:positionV relativeFrom="paragraph">
                  <wp:posOffset>755650</wp:posOffset>
                </wp:positionV>
                <wp:extent cx="1554480" cy="0"/>
                <wp:effectExtent l="7620" t="12700" r="9525" b="6350"/>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3"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59.5pt" to="84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ZV1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" strokeweight=".16931mm"/>
            </w:pict>
          </mc:Fallback>
        </mc:AlternateContent>
      </w:r>
      <w:r>
        <w:rPr>
          <w:noProof/>
        </w:rPr>
        <mc:AlternateContent>
          <mc:Choice Requires="wps">
            <w:drawing>
              <wp:anchor distT="0" distB="0" distL="114300" distR="114300" simplePos="0" relativeHeight="251700224" behindDoc="1" locked="0" layoutInCell="1" allowOverlap="1">
                <wp:simplePos x="0" y="0"/>
                <wp:positionH relativeFrom="column">
                  <wp:posOffset>-484505</wp:posOffset>
                </wp:positionH>
                <wp:positionV relativeFrom="paragraph">
                  <wp:posOffset>-205105</wp:posOffset>
                </wp:positionV>
                <wp:extent cx="0" cy="1283970"/>
                <wp:effectExtent l="10795" t="13970" r="8255" b="6985"/>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39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5pt,-16.15pt" to="-38.15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" strokeweight=".16931mm"/>
            </w:pict>
          </mc:Fallback>
        </mc:AlternateContent>
      </w:r>
      <w:r>
        <w:rPr>
          <w:noProof/>
        </w:rPr>
        <mc:AlternateContent>
          <mc:Choice Requires="wps">
            <w:drawing>
              <wp:anchor distT="0" distB="0" distL="114300" distR="114300" simplePos="0" relativeHeight="251701248" behindDoc="1" locked="0" layoutInCell="1" allowOverlap="1">
                <wp:simplePos x="0" y="0"/>
                <wp:positionH relativeFrom="column">
                  <wp:posOffset>-487680</wp:posOffset>
                </wp:positionH>
                <wp:positionV relativeFrom="paragraph">
                  <wp:posOffset>1075690</wp:posOffset>
                </wp:positionV>
                <wp:extent cx="1554480" cy="0"/>
                <wp:effectExtent l="7620" t="8890" r="9525" b="1016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1"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84.7pt" to="84pt,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" strokeweight=".16931mm"/>
            </w:pict>
          </mc:Fallback>
        </mc:AlternateContent>
      </w:r>
      <w:r>
        <w:rPr>
          <w:noProof/>
        </w:rPr>
        <mc:AlternateContent>
          <mc:Choice Requires="wps">
            <w:drawing>
              <wp:anchor distT="0" distB="0" distL="114300" distR="114300" simplePos="0" relativeHeight="251702272" behindDoc="1" locked="0" layoutInCell="1" allowOverlap="1">
                <wp:simplePos x="0" y="0"/>
                <wp:positionH relativeFrom="column">
                  <wp:posOffset>1063625</wp:posOffset>
                </wp:positionH>
                <wp:positionV relativeFrom="paragraph">
                  <wp:posOffset>-205105</wp:posOffset>
                </wp:positionV>
                <wp:extent cx="0" cy="1283970"/>
                <wp:effectExtent l="6350" t="13970" r="12700" b="6985"/>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39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0"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75pt,-16.15pt" to="83.75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" strokeweight=".16931mm"/>
            </w:pict>
          </mc:Fallback>
        </mc:AlternateContent>
      </w:r>
    </w:p>
    <w:p w:rsidR="002E6BFD" w:rsidRDefault="002E6BFD" w:rsidP="002E6BFD">
      <w:pPr>
        <w:spacing w:line="162" w:lineRule="exact"/>
        <w:rPr>
          <w:rFonts w:ascii="Times New Roman" w:eastAsia="Times New Roman" w:hAnsi="Times New Roman"/>
        </w:rPr>
      </w:pPr>
    </w:p>
    <w:p w:rsidR="002E6BFD" w:rsidRDefault="002E6BFD" w:rsidP="002E6BFD">
      <w:pPr>
        <w:spacing w:line="0" w:lineRule="atLeast"/>
        <w:ind w:left="40"/>
        <w:rPr>
          <w:rFonts w:ascii="Times New Roman" w:eastAsia="Times New Roman" w:hAnsi="Times New Roman"/>
          <w:sz w:val="28"/>
        </w:rPr>
      </w:pPr>
      <w:r>
        <w:rPr>
          <w:rFonts w:ascii="Times New Roman" w:eastAsia="Times New Roman" w:hAnsi="Times New Roman"/>
          <w:sz w:val="28"/>
        </w:rPr>
        <w:t>học hát</w:t>
      </w:r>
    </w:p>
    <w:p w:rsidR="002E6BFD" w:rsidRDefault="002E6BFD" w:rsidP="002E6BFD">
      <w:pPr>
        <w:spacing w:line="180" w:lineRule="exact"/>
        <w:rPr>
          <w:rFonts w:ascii="Times New Roman" w:eastAsia="Times New Roman" w:hAnsi="Times New Roman"/>
        </w:rPr>
      </w:pPr>
    </w:p>
    <w:p w:rsidR="002E6BFD" w:rsidRDefault="002E6BFD" w:rsidP="002E6BFD">
      <w:pPr>
        <w:spacing w:line="0" w:lineRule="atLeast"/>
        <w:ind w:left="40"/>
        <w:rPr>
          <w:rFonts w:ascii="Times New Roman" w:eastAsia="Times New Roman" w:hAnsi="Times New Roman"/>
          <w:sz w:val="28"/>
        </w:rPr>
      </w:pPr>
      <w:r>
        <w:rPr>
          <w:rFonts w:ascii="Times New Roman" w:eastAsia="Times New Roman" w:hAnsi="Times New Roman"/>
          <w:sz w:val="28"/>
        </w:rPr>
        <w:t>tập đọc</w:t>
      </w:r>
    </w:p>
    <w:p w:rsidR="002E6BFD" w:rsidRDefault="002E6BFD" w:rsidP="002E6BFD">
      <w:pPr>
        <w:spacing w:line="182" w:lineRule="exact"/>
        <w:rPr>
          <w:rFonts w:ascii="Times New Roman" w:eastAsia="Times New Roman" w:hAnsi="Times New Roman"/>
        </w:rPr>
      </w:pPr>
    </w:p>
    <w:p w:rsidR="002E6BFD" w:rsidRDefault="002E6BFD" w:rsidP="002E6BFD">
      <w:pPr>
        <w:spacing w:line="0" w:lineRule="atLeast"/>
        <w:ind w:left="40"/>
        <w:rPr>
          <w:rFonts w:ascii="Times New Roman" w:eastAsia="Times New Roman" w:hAnsi="Times New Roman"/>
          <w:sz w:val="28"/>
        </w:rPr>
      </w:pPr>
      <w:r>
        <w:rPr>
          <w:rFonts w:ascii="Times New Roman" w:eastAsia="Times New Roman" w:hAnsi="Times New Roman"/>
          <w:sz w:val="28"/>
        </w:rPr>
        <w:t>lau bàn</w:t>
      </w:r>
    </w:p>
    <w:p w:rsidR="002E6BFD" w:rsidRDefault="002E6BFD" w:rsidP="002E6BFD">
      <w:pPr>
        <w:rPr>
          <w:rFonts w:ascii="Times New Roman" w:eastAsia="Times New Roman" w:hAnsi="Times New Roman"/>
          <w:sz w:val="28"/>
        </w:rPr>
        <w:sectPr w:rsidR="002E6BFD">
          <w:type w:val="continuous"/>
          <w:pgSz w:w="12240" w:h="15840"/>
          <w:pgMar w:top="558" w:right="1040" w:bottom="0" w:left="1440" w:header="0" w:footer="0" w:gutter="0"/>
          <w:cols w:num="3" w:space="720" w:equalWidth="0">
            <w:col w:w="3940" w:space="140"/>
            <w:col w:w="3280" w:space="720"/>
            <w:col w:w="1680"/>
          </w:cols>
        </w:sect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99" w:lineRule="exact"/>
        <w:rPr>
          <w:rFonts w:ascii="Times New Roman" w:eastAsia="Times New Roman" w:hAnsi="Times New Roman"/>
        </w:rPr>
      </w:pPr>
    </w:p>
    <w:p w:rsidR="002E6BFD" w:rsidRDefault="002E6BFD" w:rsidP="002E6BFD">
      <w:pPr>
        <w:numPr>
          <w:ilvl w:val="0"/>
          <w:numId w:val="28"/>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Xếp các từ sau đây vào ô thích hợp:</w:t>
      </w:r>
    </w:p>
    <w:p w:rsidR="002E6BFD" w:rsidRDefault="002E6BFD" w:rsidP="002E6BFD">
      <w:pPr>
        <w:spacing w:line="191" w:lineRule="exact"/>
        <w:rPr>
          <w:rFonts w:ascii="Times New Roman" w:eastAsia="Times New Roman" w:hAnsi="Times New Roman"/>
        </w:rPr>
      </w:pPr>
    </w:p>
    <w:p w:rsidR="002E6BFD" w:rsidRDefault="002E6BFD" w:rsidP="002E6BFD">
      <w:pPr>
        <w:spacing w:line="0" w:lineRule="atLeast"/>
        <w:ind w:right="-19"/>
        <w:jc w:val="center"/>
        <w:rPr>
          <w:rFonts w:ascii="Times New Roman" w:eastAsia="Times New Roman" w:hAnsi="Times New Roman"/>
          <w:i/>
          <w:sz w:val="27"/>
        </w:rPr>
      </w:pPr>
      <w:r>
        <w:rPr>
          <w:rFonts w:ascii="Times New Roman" w:eastAsia="Times New Roman" w:hAnsi="Times New Roman"/>
          <w:i/>
          <w:sz w:val="27"/>
        </w:rPr>
        <w:t>giơ tay, giảng bài, điểm danh, xếp hàng, chấm bài, phát biểu, soạn giáo án, viết bài</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703296" behindDoc="1" locked="0" layoutInCell="1" allowOverlap="1">
            <wp:simplePos x="0" y="0"/>
            <wp:positionH relativeFrom="column">
              <wp:posOffset>-23495</wp:posOffset>
            </wp:positionH>
            <wp:positionV relativeFrom="paragraph">
              <wp:posOffset>174625</wp:posOffset>
            </wp:positionV>
            <wp:extent cx="6285230" cy="1264920"/>
            <wp:effectExtent l="0" t="0" r="127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5230" cy="126492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rPr>
          <w:rFonts w:ascii="Times New Roman" w:eastAsia="Times New Roman" w:hAnsi="Times New Roman"/>
        </w:rPr>
        <w:sectPr w:rsidR="002E6BFD">
          <w:type w:val="continuous"/>
          <w:pgSz w:w="12240" w:h="15840"/>
          <w:pgMar w:top="558" w:right="1040" w:bottom="0" w:left="1440" w:header="0" w:footer="0" w:gutter="0"/>
          <w:cols w:space="720"/>
        </w:sectPr>
      </w:pPr>
    </w:p>
    <w:p w:rsidR="002E6BFD" w:rsidRDefault="002E6BFD" w:rsidP="002E6BFD">
      <w:pPr>
        <w:spacing w:line="200" w:lineRule="exact"/>
        <w:rPr>
          <w:rFonts w:ascii="Times New Roman" w:eastAsia="Times New Roman" w:hAnsi="Times New Roman"/>
        </w:rPr>
      </w:pPr>
    </w:p>
    <w:p w:rsidR="002E6BFD" w:rsidRDefault="002E6BFD" w:rsidP="002E6BFD">
      <w:pPr>
        <w:spacing w:line="308" w:lineRule="exact"/>
        <w:rPr>
          <w:rFonts w:ascii="Times New Roman" w:eastAsia="Times New Roman" w:hAnsi="Times New Roman"/>
        </w:rPr>
      </w:pPr>
    </w:p>
    <w:p w:rsidR="002E6BFD" w:rsidRDefault="002E6BFD" w:rsidP="002E6BFD">
      <w:pPr>
        <w:spacing w:line="0" w:lineRule="atLeast"/>
        <w:ind w:left="400"/>
        <w:rPr>
          <w:rFonts w:ascii="Times New Roman" w:eastAsia="Times New Roman" w:hAnsi="Times New Roman"/>
          <w:sz w:val="28"/>
        </w:rPr>
      </w:pPr>
      <w:r>
        <w:rPr>
          <w:rFonts w:ascii="Times New Roman" w:eastAsia="Times New Roman" w:hAnsi="Times New Roman"/>
          <w:sz w:val="28"/>
        </w:rPr>
        <w:t>Các từ chỉ hoạt động của học sinh:</w:t>
      </w:r>
    </w:p>
    <w:p w:rsidR="002E6BFD" w:rsidRDefault="002E6BFD" w:rsidP="002E6BFD">
      <w:pPr>
        <w:spacing w:line="200" w:lineRule="exact"/>
        <w:rPr>
          <w:rFonts w:ascii="Times New Roman" w:eastAsia="Times New Roman" w:hAnsi="Times New Roman"/>
        </w:rPr>
      </w:pPr>
      <w:r>
        <w:rPr>
          <w:rFonts w:ascii="Times New Roman" w:eastAsia="Times New Roman" w:hAnsi="Times New Roman"/>
          <w:sz w:val="28"/>
        </w:rPr>
        <w:br w:type="column"/>
      </w:r>
    </w:p>
    <w:p w:rsidR="002E6BFD" w:rsidRDefault="002E6BFD" w:rsidP="002E6BFD">
      <w:pPr>
        <w:spacing w:line="29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7"/>
        </w:rPr>
      </w:pPr>
      <w:r>
        <w:rPr>
          <w:rFonts w:ascii="Times New Roman" w:eastAsia="Times New Roman" w:hAnsi="Times New Roman"/>
          <w:sz w:val="27"/>
        </w:rPr>
        <w:t>Các từ chỉ hoạt động của giáo viên:</w:t>
      </w:r>
    </w:p>
    <w:p w:rsidR="002E6BFD" w:rsidRDefault="002E6BFD" w:rsidP="002E6BFD">
      <w:pPr>
        <w:rPr>
          <w:rFonts w:ascii="Times New Roman" w:eastAsia="Times New Roman" w:hAnsi="Times New Roman"/>
          <w:sz w:val="27"/>
        </w:rPr>
        <w:sectPr w:rsidR="002E6BFD">
          <w:type w:val="continuous"/>
          <w:pgSz w:w="12240" w:h="15840"/>
          <w:pgMar w:top="558" w:right="1040" w:bottom="0" w:left="1440" w:header="0" w:footer="0" w:gutter="0"/>
          <w:cols w:num="2" w:space="720" w:equalWidth="0">
            <w:col w:w="4740" w:space="720"/>
            <w:col w:w="4300" w:space="720"/>
          </w:cols>
        </w:sectPr>
      </w:pPr>
    </w:p>
    <w:p w:rsidR="002E6BFD" w:rsidRDefault="002E6BFD" w:rsidP="002E6BFD">
      <w:pPr>
        <w:spacing w:line="140" w:lineRule="exact"/>
        <w:rPr>
          <w:rFonts w:ascii="Times New Roman" w:eastAsia="Times New Roman" w:hAnsi="Times New Roman"/>
        </w:rPr>
      </w:pPr>
    </w:p>
    <w:p w:rsidR="002E6BFD" w:rsidRDefault="002E6BFD" w:rsidP="002E6BFD">
      <w:pPr>
        <w:tabs>
          <w:tab w:val="left" w:pos="5280"/>
        </w:tabs>
        <w:spacing w:line="0" w:lineRule="atLeast"/>
        <w:ind w:left="240"/>
        <w:rPr>
          <w:rFonts w:ascii="Cambria" w:eastAsia="Cambria" w:hAnsi="Cambria"/>
          <w:sz w:val="22"/>
        </w:rPr>
      </w:pPr>
      <w:r>
        <w:rPr>
          <w:rFonts w:ascii="Cambria" w:eastAsia="Cambria" w:hAnsi="Cambria"/>
          <w:sz w:val="22"/>
        </w:rPr>
        <w:t>.............................................................................................</w:t>
      </w:r>
      <w:r>
        <w:rPr>
          <w:rFonts w:ascii="Times New Roman" w:eastAsia="Times New Roman" w:hAnsi="Times New Roman"/>
        </w:rPr>
        <w:tab/>
      </w:r>
      <w:r>
        <w:rPr>
          <w:rFonts w:ascii="Cambria" w:eastAsia="Cambria" w:hAnsi="Cambria"/>
          <w:sz w:val="22"/>
        </w:rPr>
        <w:t>..............................................................................................</w:t>
      </w:r>
    </w:p>
    <w:p w:rsidR="002E6BFD" w:rsidRDefault="002E6BFD" w:rsidP="002E6BFD">
      <w:pPr>
        <w:spacing w:line="128" w:lineRule="exact"/>
        <w:rPr>
          <w:rFonts w:ascii="Times New Roman" w:eastAsia="Times New Roman" w:hAnsi="Times New Roman"/>
        </w:rPr>
      </w:pPr>
    </w:p>
    <w:p w:rsidR="002E6BFD" w:rsidRDefault="002E6BFD" w:rsidP="002E6BFD">
      <w:pPr>
        <w:tabs>
          <w:tab w:val="left" w:pos="5280"/>
        </w:tabs>
        <w:spacing w:line="0" w:lineRule="atLeast"/>
        <w:ind w:left="240"/>
        <w:rPr>
          <w:rFonts w:ascii="Cambria" w:eastAsia="Cambria" w:hAnsi="Cambria"/>
          <w:sz w:val="22"/>
        </w:rPr>
      </w:pPr>
      <w:r>
        <w:rPr>
          <w:rFonts w:ascii="Cambria" w:eastAsia="Cambria" w:hAnsi="Cambria"/>
          <w:sz w:val="22"/>
        </w:rPr>
        <w:t>.............................................................................................</w:t>
      </w:r>
      <w:r>
        <w:rPr>
          <w:rFonts w:ascii="Times New Roman" w:eastAsia="Times New Roman" w:hAnsi="Times New Roman"/>
        </w:rPr>
        <w:tab/>
      </w:r>
      <w:r>
        <w:rPr>
          <w:rFonts w:ascii="Cambria" w:eastAsia="Cambria" w:hAnsi="Cambria"/>
          <w:sz w:val="22"/>
        </w:rPr>
        <w:t>..............................................................................................</w:t>
      </w:r>
    </w:p>
    <w:p w:rsidR="002E6BFD" w:rsidRDefault="002E6BFD" w:rsidP="002E6BFD">
      <w:pPr>
        <w:spacing w:line="128" w:lineRule="exact"/>
        <w:rPr>
          <w:rFonts w:ascii="Times New Roman" w:eastAsia="Times New Roman" w:hAnsi="Times New Roman"/>
        </w:rPr>
      </w:pPr>
    </w:p>
    <w:p w:rsidR="002E6BFD" w:rsidRDefault="002E6BFD" w:rsidP="002E6BFD">
      <w:pPr>
        <w:tabs>
          <w:tab w:val="left" w:pos="5280"/>
        </w:tabs>
        <w:spacing w:line="0" w:lineRule="atLeast"/>
        <w:ind w:left="240"/>
        <w:rPr>
          <w:rFonts w:ascii="Cambria" w:eastAsia="Cambria" w:hAnsi="Cambria"/>
          <w:sz w:val="22"/>
        </w:rPr>
      </w:pPr>
      <w:r>
        <w:rPr>
          <w:rFonts w:ascii="Cambria" w:eastAsia="Cambria" w:hAnsi="Cambria"/>
          <w:sz w:val="22"/>
        </w:rPr>
        <w:t>.............................................................................................</w:t>
      </w:r>
      <w:r>
        <w:rPr>
          <w:rFonts w:ascii="Times New Roman" w:eastAsia="Times New Roman" w:hAnsi="Times New Roman"/>
        </w:rPr>
        <w:tab/>
      </w:r>
      <w:r>
        <w:rPr>
          <w:rFonts w:ascii="Cambria" w:eastAsia="Cambria" w:hAnsi="Cambria"/>
          <w:sz w:val="22"/>
        </w:rPr>
        <w:t>..............................................................................................</w:t>
      </w: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332" w:lineRule="exact"/>
        <w:rPr>
          <w:rFonts w:ascii="Times New Roman" w:eastAsia="Times New Roman" w:hAnsi="Times New Roman"/>
        </w:rPr>
      </w:pPr>
    </w:p>
    <w:p w:rsidR="002E6BFD" w:rsidRDefault="002E6BFD" w:rsidP="002E6BFD">
      <w:pPr>
        <w:numPr>
          <w:ilvl w:val="0"/>
          <w:numId w:val="29"/>
        </w:numPr>
        <w:tabs>
          <w:tab w:val="left" w:pos="280"/>
        </w:tabs>
        <w:spacing w:line="0" w:lineRule="atLeast"/>
        <w:ind w:left="280" w:hanging="280"/>
        <w:rPr>
          <w:rFonts w:ascii="Times New Roman" w:eastAsia="Times New Roman" w:hAnsi="Times New Roman"/>
          <w:b/>
          <w:sz w:val="28"/>
        </w:rPr>
      </w:pPr>
      <w:r>
        <w:rPr>
          <w:rFonts w:ascii="Cambria" w:eastAsia="Cambria" w:hAnsi="Cambria"/>
          <w:b/>
          <w:sz w:val="28"/>
        </w:rPr>
        <w:t>Giải những câu đố về đồ dùng học tập sau:</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704320" behindDoc="1" locked="0" layoutInCell="1" allowOverlap="1">
            <wp:simplePos x="0" y="0"/>
            <wp:positionH relativeFrom="column">
              <wp:posOffset>3494405</wp:posOffset>
            </wp:positionH>
            <wp:positionV relativeFrom="paragraph">
              <wp:posOffset>45085</wp:posOffset>
            </wp:positionV>
            <wp:extent cx="1840865" cy="1621790"/>
            <wp:effectExtent l="0" t="0" r="6985"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0865" cy="16217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1" locked="0" layoutInCell="1" allowOverlap="1">
            <wp:simplePos x="0" y="0"/>
            <wp:positionH relativeFrom="column">
              <wp:posOffset>323215</wp:posOffset>
            </wp:positionH>
            <wp:positionV relativeFrom="paragraph">
              <wp:posOffset>62230</wp:posOffset>
            </wp:positionV>
            <wp:extent cx="1840865" cy="1621790"/>
            <wp:effectExtent l="0" t="0" r="6985"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0865" cy="162179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rPr>
          <w:rFonts w:ascii="Times New Roman" w:eastAsia="Times New Roman" w:hAnsi="Times New Roman"/>
        </w:rPr>
        <w:sectPr w:rsidR="002E6BFD">
          <w:type w:val="continuous"/>
          <w:pgSz w:w="12240" w:h="15840"/>
          <w:pgMar w:top="558" w:right="1040" w:bottom="0" w:left="1440" w:header="0" w:footer="0" w:gutter="0"/>
          <w:cols w:space="720"/>
        </w:sectPr>
      </w:pPr>
    </w:p>
    <w:p w:rsidR="002E6BFD" w:rsidRDefault="002E6BFD" w:rsidP="002E6BFD">
      <w:pPr>
        <w:spacing w:line="157" w:lineRule="exact"/>
        <w:rPr>
          <w:rFonts w:ascii="Times New Roman" w:eastAsia="Times New Roman" w:hAnsi="Times New Roman"/>
        </w:rPr>
      </w:pPr>
    </w:p>
    <w:p w:rsidR="002E6BFD" w:rsidRDefault="002E6BFD" w:rsidP="002E6BFD">
      <w:pPr>
        <w:spacing w:line="0" w:lineRule="atLeast"/>
        <w:ind w:left="720"/>
        <w:rPr>
          <w:rFonts w:ascii="Times New Roman" w:eastAsia="Times New Roman" w:hAnsi="Times New Roman"/>
          <w:color w:val="333333"/>
          <w:sz w:val="28"/>
        </w:rPr>
      </w:pPr>
      <w:r>
        <w:rPr>
          <w:rFonts w:ascii="Times New Roman" w:eastAsia="Times New Roman" w:hAnsi="Times New Roman"/>
          <w:color w:val="333333"/>
          <w:sz w:val="28"/>
        </w:rPr>
        <w:t>Cây suôn đuồn đuột</w:t>
      </w:r>
    </w:p>
    <w:p w:rsidR="002E6BFD" w:rsidRDefault="002E6BFD" w:rsidP="002E6BFD">
      <w:pPr>
        <w:spacing w:line="160" w:lineRule="exact"/>
        <w:rPr>
          <w:rFonts w:ascii="Times New Roman" w:eastAsia="Times New Roman" w:hAnsi="Times New Roman"/>
        </w:rPr>
      </w:pPr>
    </w:p>
    <w:p w:rsidR="002E6BFD" w:rsidRDefault="002E6BFD" w:rsidP="002E6BFD">
      <w:pPr>
        <w:spacing w:line="0" w:lineRule="atLeast"/>
        <w:ind w:left="720"/>
        <w:rPr>
          <w:rFonts w:ascii="Times New Roman" w:eastAsia="Times New Roman" w:hAnsi="Times New Roman"/>
          <w:color w:val="333333"/>
          <w:sz w:val="28"/>
        </w:rPr>
      </w:pPr>
      <w:r>
        <w:rPr>
          <w:rFonts w:ascii="Times New Roman" w:eastAsia="Times New Roman" w:hAnsi="Times New Roman"/>
          <w:color w:val="333333"/>
          <w:sz w:val="28"/>
        </w:rPr>
        <w:t>Trong ruột đen thui</w:t>
      </w:r>
    </w:p>
    <w:p w:rsidR="002E6BFD" w:rsidRDefault="002E6BFD" w:rsidP="002E6BFD">
      <w:pPr>
        <w:spacing w:line="160" w:lineRule="exact"/>
        <w:rPr>
          <w:rFonts w:ascii="Times New Roman" w:eastAsia="Times New Roman" w:hAnsi="Times New Roman"/>
        </w:rPr>
      </w:pPr>
    </w:p>
    <w:p w:rsidR="002E6BFD" w:rsidRDefault="002E6BFD" w:rsidP="002E6BFD">
      <w:pPr>
        <w:spacing w:line="0" w:lineRule="atLeast"/>
        <w:ind w:left="720"/>
        <w:rPr>
          <w:rFonts w:ascii="Times New Roman" w:eastAsia="Times New Roman" w:hAnsi="Times New Roman"/>
          <w:color w:val="333333"/>
          <w:sz w:val="28"/>
        </w:rPr>
      </w:pPr>
      <w:r>
        <w:rPr>
          <w:rFonts w:ascii="Times New Roman" w:eastAsia="Times New Roman" w:hAnsi="Times New Roman"/>
          <w:color w:val="333333"/>
          <w:sz w:val="28"/>
        </w:rPr>
        <w:t>Con nít lui cui</w:t>
      </w:r>
    </w:p>
    <w:p w:rsidR="002E6BFD" w:rsidRDefault="002E6BFD" w:rsidP="002E6BFD">
      <w:pPr>
        <w:spacing w:line="163" w:lineRule="exact"/>
        <w:rPr>
          <w:rFonts w:ascii="Times New Roman" w:eastAsia="Times New Roman" w:hAnsi="Times New Roman"/>
        </w:rPr>
      </w:pPr>
    </w:p>
    <w:p w:rsidR="002E6BFD" w:rsidRDefault="002E6BFD" w:rsidP="002E6BFD">
      <w:pPr>
        <w:spacing w:line="0" w:lineRule="atLeast"/>
        <w:ind w:left="720"/>
        <w:rPr>
          <w:rFonts w:ascii="Times New Roman" w:eastAsia="Times New Roman" w:hAnsi="Times New Roman"/>
          <w:color w:val="333333"/>
          <w:sz w:val="28"/>
        </w:rPr>
      </w:pPr>
      <w:r>
        <w:rPr>
          <w:rFonts w:ascii="Times New Roman" w:eastAsia="Times New Roman" w:hAnsi="Times New Roman"/>
          <w:color w:val="333333"/>
          <w:sz w:val="28"/>
        </w:rPr>
        <w:t>Dẫm đầu đè xuống !</w:t>
      </w:r>
    </w:p>
    <w:p w:rsidR="002E6BFD" w:rsidRDefault="002E6BFD" w:rsidP="002E6BFD">
      <w:pPr>
        <w:spacing w:line="160" w:lineRule="exact"/>
        <w:rPr>
          <w:rFonts w:ascii="Times New Roman" w:eastAsia="Times New Roman" w:hAnsi="Times New Roman"/>
        </w:rPr>
      </w:pPr>
    </w:p>
    <w:p w:rsidR="002E6BFD" w:rsidRDefault="002E6BFD" w:rsidP="002E6BFD">
      <w:pPr>
        <w:spacing w:line="0" w:lineRule="atLeast"/>
        <w:ind w:left="720"/>
        <w:rPr>
          <w:rFonts w:ascii="Times New Roman" w:eastAsia="Times New Roman" w:hAnsi="Times New Roman"/>
          <w:color w:val="333333"/>
          <w:sz w:val="28"/>
        </w:rPr>
      </w:pPr>
      <w:r>
        <w:rPr>
          <w:rFonts w:ascii="Times New Roman" w:eastAsia="Times New Roman" w:hAnsi="Times New Roman"/>
          <w:color w:val="333333"/>
          <w:sz w:val="28"/>
        </w:rPr>
        <w:t>Là ………………….</w:t>
      </w:r>
    </w:p>
    <w:p w:rsidR="002E6BFD" w:rsidRDefault="002E6BFD" w:rsidP="002E6BFD">
      <w:pPr>
        <w:spacing w:line="157" w:lineRule="exact"/>
        <w:rPr>
          <w:rFonts w:ascii="Times New Roman" w:eastAsia="Times New Roman" w:hAnsi="Times New Roman"/>
        </w:rPr>
      </w:pPr>
      <w:r>
        <w:rPr>
          <w:rFonts w:ascii="Times New Roman" w:eastAsia="Times New Roman" w:hAnsi="Times New Roman"/>
          <w:color w:val="333333"/>
          <w:sz w:val="28"/>
        </w:rPr>
        <w:br w:type="column"/>
      </w:r>
    </w:p>
    <w:p w:rsidR="002E6BFD" w:rsidRDefault="002E6BFD" w:rsidP="002E6BFD">
      <w:pPr>
        <w:spacing w:line="0" w:lineRule="atLeast"/>
        <w:rPr>
          <w:rFonts w:ascii="Times New Roman" w:eastAsia="Times New Roman" w:hAnsi="Times New Roman"/>
          <w:color w:val="333333"/>
          <w:sz w:val="28"/>
        </w:rPr>
      </w:pPr>
      <w:r>
        <w:rPr>
          <w:rFonts w:ascii="Times New Roman" w:eastAsia="Times New Roman" w:hAnsi="Times New Roman"/>
          <w:color w:val="333333"/>
          <w:sz w:val="28"/>
        </w:rPr>
        <w:t>Da tôi màu trắng</w:t>
      </w:r>
    </w:p>
    <w:p w:rsidR="002E6BFD" w:rsidRDefault="002E6BFD" w:rsidP="002E6BFD">
      <w:pPr>
        <w:spacing w:line="16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color w:val="333333"/>
          <w:sz w:val="28"/>
        </w:rPr>
      </w:pPr>
      <w:r>
        <w:rPr>
          <w:rFonts w:ascii="Times New Roman" w:eastAsia="Times New Roman" w:hAnsi="Times New Roman"/>
          <w:color w:val="333333"/>
          <w:sz w:val="28"/>
        </w:rPr>
        <w:t>Bạn cùng bảng đen</w:t>
      </w:r>
    </w:p>
    <w:p w:rsidR="002E6BFD" w:rsidRDefault="002E6BFD" w:rsidP="002E6BFD">
      <w:pPr>
        <w:spacing w:line="16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color w:val="333333"/>
          <w:sz w:val="28"/>
        </w:rPr>
      </w:pPr>
      <w:r>
        <w:rPr>
          <w:rFonts w:ascii="Times New Roman" w:eastAsia="Times New Roman" w:hAnsi="Times New Roman"/>
          <w:color w:val="333333"/>
          <w:sz w:val="28"/>
        </w:rPr>
        <w:t>Hãy cầm tôi lên</w:t>
      </w:r>
    </w:p>
    <w:p w:rsidR="002E6BFD" w:rsidRDefault="002E6BFD" w:rsidP="002E6BFD">
      <w:pPr>
        <w:spacing w:line="163"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color w:val="333333"/>
          <w:sz w:val="28"/>
        </w:rPr>
      </w:pPr>
      <w:r>
        <w:rPr>
          <w:rFonts w:ascii="Times New Roman" w:eastAsia="Times New Roman" w:hAnsi="Times New Roman"/>
          <w:color w:val="333333"/>
          <w:sz w:val="28"/>
        </w:rPr>
        <w:t>Tôi làm theo bạn.</w:t>
      </w:r>
    </w:p>
    <w:p w:rsidR="002E6BFD" w:rsidRDefault="002E6BFD" w:rsidP="002E6BFD">
      <w:pPr>
        <w:spacing w:line="16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color w:val="333333"/>
          <w:sz w:val="28"/>
        </w:rPr>
      </w:pPr>
      <w:r>
        <w:rPr>
          <w:rFonts w:ascii="Times New Roman" w:eastAsia="Times New Roman" w:hAnsi="Times New Roman"/>
          <w:color w:val="333333"/>
          <w:sz w:val="28"/>
        </w:rPr>
        <w:t>Là ………………….</w:t>
      </w:r>
    </w:p>
    <w:p w:rsidR="002E6BFD" w:rsidRDefault="002E6BFD" w:rsidP="002E6BFD">
      <w:pPr>
        <w:rPr>
          <w:rFonts w:ascii="Times New Roman" w:eastAsia="Times New Roman" w:hAnsi="Times New Roman"/>
          <w:color w:val="333333"/>
          <w:sz w:val="28"/>
        </w:rPr>
        <w:sectPr w:rsidR="002E6BFD">
          <w:type w:val="continuous"/>
          <w:pgSz w:w="12240" w:h="15840"/>
          <w:pgMar w:top="558" w:right="1040" w:bottom="0" w:left="1440" w:header="0" w:footer="0" w:gutter="0"/>
          <w:cols w:num="2" w:space="720" w:equalWidth="0">
            <w:col w:w="5040" w:space="720"/>
            <w:col w:w="4000" w:space="720"/>
          </w:cols>
        </w:sect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72"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8. Viết câu nêu hoạt động của:</w:t>
      </w:r>
    </w:p>
    <w:p w:rsidR="002E6BFD" w:rsidRDefault="002E6BFD" w:rsidP="002E6BFD">
      <w:pPr>
        <w:spacing w:line="180" w:lineRule="exact"/>
        <w:rPr>
          <w:rFonts w:ascii="Times New Roman" w:eastAsia="Times New Roman" w:hAnsi="Times New Roman"/>
        </w:rPr>
      </w:pPr>
    </w:p>
    <w:p w:rsidR="002E6BFD" w:rsidRDefault="002E6BFD" w:rsidP="002E6BFD">
      <w:pPr>
        <w:numPr>
          <w:ilvl w:val="0"/>
          <w:numId w:val="30"/>
        </w:numPr>
        <w:tabs>
          <w:tab w:val="left" w:pos="260"/>
        </w:tabs>
        <w:spacing w:line="0" w:lineRule="atLeast"/>
        <w:ind w:left="260" w:hanging="260"/>
        <w:rPr>
          <w:rFonts w:ascii="Times New Roman" w:eastAsia="Times New Roman" w:hAnsi="Times New Roman"/>
          <w:sz w:val="28"/>
        </w:rPr>
      </w:pPr>
      <w:r>
        <w:rPr>
          <w:rFonts w:ascii="Times New Roman" w:eastAsia="Times New Roman" w:hAnsi="Times New Roman"/>
          <w:sz w:val="28"/>
        </w:rPr>
        <w:t>Học sinh trong giờ ra chơi:</w:t>
      </w:r>
    </w:p>
    <w:p w:rsidR="002E6BFD" w:rsidRDefault="002E6BFD" w:rsidP="002E6BFD">
      <w:pPr>
        <w:spacing w:line="184" w:lineRule="exact"/>
        <w:rPr>
          <w:rFonts w:ascii="Times New Roman" w:eastAsia="Times New Roman" w:hAnsi="Times New Roman"/>
          <w:sz w:val="28"/>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186" w:lineRule="exact"/>
        <w:rPr>
          <w:rFonts w:ascii="Times New Roman" w:eastAsia="Times New Roman" w:hAnsi="Times New Roman"/>
          <w:sz w:val="28"/>
        </w:rPr>
      </w:pPr>
    </w:p>
    <w:p w:rsidR="002E6BFD" w:rsidRDefault="002E6BFD" w:rsidP="002E6BFD">
      <w:pPr>
        <w:numPr>
          <w:ilvl w:val="0"/>
          <w:numId w:val="30"/>
        </w:numPr>
        <w:tabs>
          <w:tab w:val="left" w:pos="280"/>
        </w:tabs>
        <w:spacing w:line="0" w:lineRule="atLeast"/>
        <w:ind w:left="280" w:hanging="280"/>
        <w:rPr>
          <w:rFonts w:ascii="Times New Roman" w:eastAsia="Times New Roman" w:hAnsi="Times New Roman"/>
          <w:sz w:val="28"/>
        </w:rPr>
      </w:pPr>
      <w:r>
        <w:rPr>
          <w:rFonts w:ascii="Times New Roman" w:eastAsia="Times New Roman" w:hAnsi="Times New Roman"/>
          <w:sz w:val="28"/>
        </w:rPr>
        <w:t>Cô giáo:</w:t>
      </w: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706368" behindDoc="1" locked="0" layoutInCell="1" allowOverlap="1">
            <wp:simplePos x="0" y="0"/>
            <wp:positionH relativeFrom="column">
              <wp:posOffset>-17145</wp:posOffset>
            </wp:positionH>
            <wp:positionV relativeFrom="paragraph">
              <wp:posOffset>643255</wp:posOffset>
            </wp:positionV>
            <wp:extent cx="6233795" cy="889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1" locked="0" layoutInCell="1" allowOverlap="1">
            <wp:simplePos x="0" y="0"/>
            <wp:positionH relativeFrom="column">
              <wp:posOffset>-17145</wp:posOffset>
            </wp:positionH>
            <wp:positionV relativeFrom="paragraph">
              <wp:posOffset>624840</wp:posOffset>
            </wp:positionV>
            <wp:extent cx="6233795" cy="889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rPr>
          <w:rFonts w:ascii="Times New Roman" w:eastAsia="Times New Roman" w:hAnsi="Times New Roman"/>
        </w:rPr>
        <w:sectPr w:rsidR="002E6BFD">
          <w:type w:val="continuous"/>
          <w:pgSz w:w="12240" w:h="15840"/>
          <w:pgMar w:top="558" w:right="1040" w:bottom="0" w:left="1440" w:header="0" w:footer="0" w:gutter="0"/>
          <w:cols w:space="720"/>
        </w:sect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20" w:lineRule="exact"/>
        <w:rPr>
          <w:rFonts w:ascii="Times New Roman" w:eastAsia="Times New Roman" w:hAnsi="Times New Roman"/>
        </w:rPr>
      </w:pPr>
    </w:p>
    <w:p w:rsidR="002E6BFD" w:rsidRDefault="002E6BFD" w:rsidP="002E6BFD">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2E6BFD" w:rsidRDefault="002E6BFD" w:rsidP="002E6BFD">
      <w:pPr>
        <w:rPr>
          <w:rFonts w:ascii="Times New Roman" w:eastAsia="Calibri Light" w:hAnsi="Times New Roman" w:cs="Times New Roman"/>
          <w:sz w:val="28"/>
          <w:szCs w:val="28"/>
        </w:rPr>
        <w:sectPr w:rsidR="002E6BFD">
          <w:type w:val="continuous"/>
          <w:pgSz w:w="12240" w:h="15840"/>
          <w:pgMar w:top="558" w:right="1040" w:bottom="0" w:left="1440" w:header="0" w:footer="0" w:gutter="0"/>
          <w:cols w:space="720"/>
        </w:sectPr>
      </w:pPr>
    </w:p>
    <w:p w:rsidR="002E6BFD" w:rsidRDefault="002E6BFD" w:rsidP="002E6BFD">
      <w:pPr>
        <w:rPr>
          <w:rFonts w:ascii="Calibri Light" w:eastAsia="Calibri Light" w:hAnsi="Calibri Light"/>
          <w:sz w:val="22"/>
        </w:rPr>
        <w:sectPr w:rsidR="002E6BFD">
          <w:type w:val="continuous"/>
          <w:pgSz w:w="12240" w:h="15840"/>
          <w:pgMar w:top="558" w:right="1040" w:bottom="0" w:left="1440" w:header="0" w:footer="0" w:gutter="0"/>
          <w:cols w:space="720"/>
        </w:sectPr>
      </w:pPr>
    </w:p>
    <w:p w:rsidR="002E6BFD" w:rsidRDefault="002E6BFD" w:rsidP="002E6BFD">
      <w:pPr>
        <w:spacing w:line="0" w:lineRule="atLeast"/>
        <w:jc w:val="center"/>
        <w:rPr>
          <w:sz w:val="22"/>
        </w:rPr>
      </w:pPr>
      <w:bookmarkStart w:id="9" w:name="page12"/>
      <w:bookmarkEnd w:id="9"/>
      <w:r>
        <w:rPr>
          <w:sz w:val="22"/>
        </w:rPr>
        <w:lastRenderedPageBreak/>
        <w:t>=========================================================================================</w:t>
      </w:r>
    </w:p>
    <w:p w:rsidR="002E6BFD" w:rsidRDefault="002E6BFD" w:rsidP="002E6BFD">
      <w:pPr>
        <w:spacing w:line="0" w:lineRule="atLeast"/>
        <w:ind w:left="3440"/>
        <w:rPr>
          <w:rFonts w:ascii="Times New Roman" w:eastAsia="Times New Roman" w:hAnsi="Times New Roman"/>
          <w:b/>
          <w:sz w:val="28"/>
        </w:rPr>
      </w:pPr>
      <w:r>
        <w:rPr>
          <w:rFonts w:ascii="Times New Roman" w:eastAsia="Times New Roman" w:hAnsi="Times New Roman"/>
          <w:b/>
          <w:sz w:val="28"/>
        </w:rPr>
        <w:t>TIẾNG VIỆT - TUẦN 6</w:t>
      </w:r>
    </w:p>
    <w:p w:rsidR="002E6BFD" w:rsidRDefault="002E6BFD" w:rsidP="002E6BFD">
      <w:pPr>
        <w:spacing w:line="187"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709440" behindDoc="1" locked="0" layoutInCell="1" allowOverlap="1">
            <wp:simplePos x="0" y="0"/>
            <wp:positionH relativeFrom="column">
              <wp:posOffset>-186690</wp:posOffset>
            </wp:positionH>
            <wp:positionV relativeFrom="paragraph">
              <wp:posOffset>40640</wp:posOffset>
            </wp:positionV>
            <wp:extent cx="6464935" cy="3968750"/>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64935" cy="396875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222" w:lineRule="exact"/>
        <w:rPr>
          <w:rFonts w:ascii="Times New Roman" w:eastAsia="Times New Roman" w:hAnsi="Times New Roman"/>
        </w:rPr>
      </w:pPr>
    </w:p>
    <w:p w:rsidR="002E6BFD" w:rsidRDefault="002E6BFD" w:rsidP="002E6BFD">
      <w:pPr>
        <w:spacing w:line="0" w:lineRule="atLeast"/>
        <w:jc w:val="center"/>
        <w:rPr>
          <w:rFonts w:ascii="Times New Roman" w:eastAsia="Times New Roman" w:hAnsi="Times New Roman"/>
          <w:b/>
          <w:sz w:val="28"/>
        </w:rPr>
      </w:pPr>
      <w:r>
        <w:rPr>
          <w:rFonts w:ascii="Times New Roman" w:eastAsia="Times New Roman" w:hAnsi="Times New Roman"/>
          <w:b/>
          <w:sz w:val="28"/>
        </w:rPr>
        <w:t>ĐI HỌC ĐỀU</w:t>
      </w:r>
    </w:p>
    <w:p w:rsidR="002E6BFD" w:rsidRDefault="002E6BFD" w:rsidP="002E6BFD">
      <w:pPr>
        <w:spacing w:line="296" w:lineRule="exact"/>
        <w:rPr>
          <w:rFonts w:ascii="Times New Roman" w:eastAsia="Times New Roman" w:hAnsi="Times New Roman"/>
        </w:rPr>
      </w:pPr>
    </w:p>
    <w:p w:rsidR="002E6BFD" w:rsidRDefault="002E6BFD" w:rsidP="002E6BFD">
      <w:pPr>
        <w:spacing w:line="271" w:lineRule="auto"/>
        <w:ind w:right="140" w:firstLine="720"/>
        <w:rPr>
          <w:rFonts w:ascii="Times New Roman" w:eastAsia="Times New Roman" w:hAnsi="Times New Roman"/>
          <w:sz w:val="28"/>
        </w:rPr>
      </w:pPr>
      <w:r>
        <w:rPr>
          <w:rFonts w:ascii="Times New Roman" w:eastAsia="Times New Roman" w:hAnsi="Times New Roman"/>
          <w:sz w:val="28"/>
        </w:rPr>
        <w:t>Mấy hôm nay mưa kéo dài. Đất trời trắng xóa một màu. Chỉ mới từ trong nhà bước ra đến sân đã ướt như chuột lột. Trời đất này chỉ có mà đi ngủ hoặc là đánh bạn với mẻ ngô rang. Thế mà có người vẫn đi. Người ấy là Sơn. Em nghe trong tiếng mưa rơi có nhịp trống trường. Tiếng trống nghe nhòe nhòe nhưng rõ lắm.</w:t>
      </w:r>
    </w:p>
    <w:p w:rsidR="002E6BFD" w:rsidRDefault="002E6BFD" w:rsidP="002E6BFD">
      <w:pPr>
        <w:spacing w:line="248"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 Tùng...Tùng...! Tu...ù...ùng...</w:t>
      </w:r>
    </w:p>
    <w:p w:rsidR="002E6BFD" w:rsidRDefault="002E6BFD" w:rsidP="002E6BFD">
      <w:pPr>
        <w:spacing w:line="304" w:lineRule="exact"/>
        <w:rPr>
          <w:rFonts w:ascii="Times New Roman" w:eastAsia="Times New Roman" w:hAnsi="Times New Roman"/>
        </w:rPr>
      </w:pPr>
    </w:p>
    <w:p w:rsidR="002E6BFD" w:rsidRDefault="002E6BFD" w:rsidP="002E6BFD">
      <w:pPr>
        <w:spacing w:line="261" w:lineRule="auto"/>
        <w:ind w:right="280"/>
        <w:rPr>
          <w:rFonts w:ascii="Times New Roman" w:eastAsia="Times New Roman" w:hAnsi="Times New Roman"/>
          <w:sz w:val="28"/>
        </w:rPr>
      </w:pPr>
      <w:r>
        <w:rPr>
          <w:rFonts w:ascii="Times New Roman" w:eastAsia="Times New Roman" w:hAnsi="Times New Roman"/>
          <w:sz w:val="28"/>
        </w:rPr>
        <w:t>Em lại như nghe tiếng cô giáo ân cần nhắc nhớ: "Có đi học đều, các em mới nghe cô giảng đầy đủ và mới hiểu bài tốt".</w:t>
      </w:r>
    </w:p>
    <w:p w:rsidR="002E6BFD" w:rsidRDefault="002E6BFD" w:rsidP="002E6BFD">
      <w:pPr>
        <w:spacing w:line="274" w:lineRule="exact"/>
        <w:rPr>
          <w:rFonts w:ascii="Times New Roman" w:eastAsia="Times New Roman" w:hAnsi="Times New Roman"/>
        </w:rPr>
      </w:pPr>
    </w:p>
    <w:p w:rsidR="002E6BFD" w:rsidRDefault="002E6BFD" w:rsidP="002E6BFD">
      <w:pPr>
        <w:spacing w:line="271" w:lineRule="auto"/>
        <w:ind w:right="20"/>
        <w:rPr>
          <w:rFonts w:ascii="Times New Roman" w:eastAsia="Times New Roman" w:hAnsi="Times New Roman"/>
          <w:sz w:val="28"/>
        </w:rPr>
      </w:pPr>
      <w:r>
        <w:rPr>
          <w:rFonts w:ascii="Times New Roman" w:eastAsia="Times New Roman" w:hAnsi="Times New Roman"/>
          <w:sz w:val="28"/>
        </w:rPr>
        <w:t>Sơn xốc lại mảnh vải nhựa rồi từ trên hè lao xuống sân, ra cổng giữa những hạt mưa đang thi nhau tuôn rơi. "Kệ nó! Miễn là kéo khít mảnh vải nhựa lại cho nước mưa khỏi chui vào người!". Trời vẫn mưa. Nhưng Sơn đã đến lớp rất đúng giờ. Và một điều đáng khen nữa là từ khi vào lớp Một, Sơn chưa nghỉ một buổi học nào.</w:t>
      </w:r>
    </w:p>
    <w:p w:rsidR="002E6BFD" w:rsidRDefault="002E6BFD" w:rsidP="002E6BFD">
      <w:pPr>
        <w:spacing w:line="248" w:lineRule="exact"/>
        <w:rPr>
          <w:rFonts w:ascii="Times New Roman" w:eastAsia="Times New Roman" w:hAnsi="Times New Roman"/>
        </w:rPr>
      </w:pPr>
    </w:p>
    <w:p w:rsidR="002E6BFD" w:rsidRDefault="002E6BFD" w:rsidP="002E6BFD">
      <w:pPr>
        <w:spacing w:line="0" w:lineRule="atLeast"/>
        <w:ind w:left="6480"/>
        <w:rPr>
          <w:rFonts w:ascii="Times New Roman" w:eastAsia="Times New Roman" w:hAnsi="Times New Roman"/>
          <w:i/>
          <w:sz w:val="28"/>
        </w:rPr>
      </w:pPr>
      <w:r>
        <w:rPr>
          <w:rFonts w:ascii="Times New Roman" w:eastAsia="Times New Roman" w:hAnsi="Times New Roman"/>
          <w:i/>
          <w:sz w:val="28"/>
        </w:rPr>
        <w:t>PHONG THU</w:t>
      </w:r>
    </w:p>
    <w:p w:rsidR="002E6BFD" w:rsidRDefault="002E6BFD" w:rsidP="002E6BFD">
      <w:pPr>
        <w:spacing w:line="164" w:lineRule="exact"/>
        <w:rPr>
          <w:rFonts w:ascii="Times New Roman" w:eastAsia="Times New Roman" w:hAnsi="Times New Roman"/>
        </w:rPr>
      </w:pPr>
    </w:p>
    <w:p w:rsidR="002E6BFD" w:rsidRDefault="002E6BFD" w:rsidP="002E6BFD">
      <w:pPr>
        <w:numPr>
          <w:ilvl w:val="0"/>
          <w:numId w:val="31"/>
        </w:numPr>
        <w:tabs>
          <w:tab w:val="left" w:pos="360"/>
        </w:tabs>
        <w:spacing w:line="367" w:lineRule="auto"/>
        <w:ind w:right="94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 1. Trời mưa to và kéo dài nhưng ai vẫn đi học đều?</w:t>
      </w:r>
    </w:p>
    <w:p w:rsidR="002E6BFD" w:rsidRDefault="002E6BFD" w:rsidP="002E6BFD">
      <w:pPr>
        <w:spacing w:line="7" w:lineRule="exact"/>
        <w:rPr>
          <w:rFonts w:ascii="Times New Roman" w:eastAsia="Times New Roman" w:hAnsi="Times New Roman"/>
        </w:rPr>
      </w:pPr>
    </w:p>
    <w:p w:rsidR="002E6BFD" w:rsidRDefault="002E6BFD" w:rsidP="002E6BFD">
      <w:pPr>
        <w:tabs>
          <w:tab w:val="left" w:pos="3580"/>
          <w:tab w:val="left" w:pos="6460"/>
        </w:tabs>
        <w:spacing w:line="0" w:lineRule="atLeast"/>
        <w:rPr>
          <w:rFonts w:ascii="Times New Roman" w:eastAsia="Times New Roman" w:hAnsi="Times New Roman"/>
          <w:sz w:val="27"/>
        </w:rPr>
      </w:pPr>
      <w:r>
        <w:rPr>
          <w:rFonts w:ascii="Times New Roman" w:eastAsia="Times New Roman" w:hAnsi="Times New Roman"/>
          <w:sz w:val="28"/>
        </w:rPr>
        <w:t>A. các bạn học sinh</w:t>
      </w:r>
      <w:r>
        <w:rPr>
          <w:rFonts w:ascii="Times New Roman" w:eastAsia="Times New Roman" w:hAnsi="Times New Roman"/>
        </w:rPr>
        <w:tab/>
      </w:r>
      <w:r>
        <w:rPr>
          <w:rFonts w:ascii="Times New Roman" w:eastAsia="Times New Roman" w:hAnsi="Times New Roman"/>
          <w:sz w:val="28"/>
        </w:rPr>
        <w:t>B. bạn Sơn</w:t>
      </w:r>
      <w:r>
        <w:rPr>
          <w:rFonts w:ascii="Times New Roman" w:eastAsia="Times New Roman" w:hAnsi="Times New Roman"/>
        </w:rPr>
        <w:tab/>
      </w:r>
      <w:r>
        <w:rPr>
          <w:rFonts w:ascii="Times New Roman" w:eastAsia="Times New Roman" w:hAnsi="Times New Roman"/>
          <w:sz w:val="27"/>
        </w:rPr>
        <w:t>C. học sinh và giáo viên</w:t>
      </w:r>
    </w:p>
    <w:p w:rsidR="002E6BFD" w:rsidRDefault="002E6BFD" w:rsidP="002E6BFD">
      <w:pPr>
        <w:spacing w:line="192"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2. Cô giáo nhắc nhở học sinh điều gì?</w:t>
      </w:r>
    </w:p>
    <w:p w:rsidR="002E6BFD" w:rsidRDefault="002E6BFD" w:rsidP="002E6BFD">
      <w:pPr>
        <w:spacing w:line="180" w:lineRule="exact"/>
        <w:rPr>
          <w:rFonts w:ascii="Times New Roman" w:eastAsia="Times New Roman" w:hAnsi="Times New Roman"/>
        </w:rPr>
      </w:pPr>
    </w:p>
    <w:p w:rsidR="002E6BFD" w:rsidRDefault="002E6BFD" w:rsidP="002E6BFD">
      <w:pPr>
        <w:numPr>
          <w:ilvl w:val="0"/>
          <w:numId w:val="32"/>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Học sinh cần chịu khó làm bài.</w:t>
      </w:r>
    </w:p>
    <w:p w:rsidR="002E6BFD" w:rsidRDefault="002E6BFD" w:rsidP="002E6BFD">
      <w:pPr>
        <w:spacing w:line="186" w:lineRule="exact"/>
        <w:rPr>
          <w:rFonts w:ascii="Times New Roman" w:eastAsia="Times New Roman" w:hAnsi="Times New Roman"/>
          <w:sz w:val="28"/>
        </w:rPr>
      </w:pPr>
    </w:p>
    <w:p w:rsidR="002E6BFD" w:rsidRDefault="002E6BFD" w:rsidP="002E6BFD">
      <w:pPr>
        <w:numPr>
          <w:ilvl w:val="0"/>
          <w:numId w:val="32"/>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Học sinh nên vâng lời thầy cô, bố mẹ.</w:t>
      </w:r>
    </w:p>
    <w:p w:rsidR="002E6BFD" w:rsidRDefault="002E6BFD" w:rsidP="002E6BFD">
      <w:pPr>
        <w:spacing w:line="185" w:lineRule="exact"/>
        <w:rPr>
          <w:rFonts w:ascii="Times New Roman" w:eastAsia="Times New Roman" w:hAnsi="Times New Roman"/>
          <w:sz w:val="28"/>
        </w:rPr>
      </w:pPr>
    </w:p>
    <w:p w:rsidR="002E6BFD" w:rsidRDefault="002E6BFD" w:rsidP="002E6BFD">
      <w:pPr>
        <w:numPr>
          <w:ilvl w:val="0"/>
          <w:numId w:val="32"/>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Học sinh nên đi học đều.</w:t>
      </w:r>
    </w:p>
    <w:p w:rsidR="002E6BFD" w:rsidRDefault="002E6BFD" w:rsidP="002E6BFD">
      <w:pPr>
        <w:spacing w:line="192" w:lineRule="exact"/>
        <w:rPr>
          <w:rFonts w:ascii="Times New Roman" w:eastAsia="Times New Roman" w:hAnsi="Times New Roman"/>
        </w:rPr>
      </w:pPr>
    </w:p>
    <w:p w:rsidR="002E6BFD" w:rsidRDefault="002E6BFD" w:rsidP="002E6BFD">
      <w:pPr>
        <w:numPr>
          <w:ilvl w:val="0"/>
          <w:numId w:val="33"/>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Vì sao cần đi học đều?</w:t>
      </w:r>
    </w:p>
    <w:p w:rsidR="002E6BFD" w:rsidRDefault="002E6BFD" w:rsidP="002E6BFD">
      <w:pPr>
        <w:spacing w:line="18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A. Vì đi học đều các em sẽ nghe cô giảng đầy đủ và hiểu bài tốt.</w:t>
      </w:r>
    </w:p>
    <w:p w:rsidR="002E6BFD" w:rsidRDefault="002E6BFD" w:rsidP="002E6BFD">
      <w:pPr>
        <w:spacing w:line="10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B. Vì đi học đều các em sẽ được mọi người yêu quý.</w:t>
      </w:r>
    </w:p>
    <w:p w:rsidR="002E6BFD" w:rsidRDefault="002E6BFD" w:rsidP="002E6BFD">
      <w:pPr>
        <w:spacing w:line="10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C. Vì đi học đều các em mới được học sinh giỏi.</w:t>
      </w:r>
    </w:p>
    <w:p w:rsidR="002E6BFD" w:rsidRDefault="002E6BFD" w:rsidP="002E6BFD">
      <w:pPr>
        <w:spacing w:line="103" w:lineRule="exact"/>
        <w:rPr>
          <w:rFonts w:ascii="Times New Roman" w:eastAsia="Times New Roman" w:hAnsi="Times New Roman"/>
        </w:rPr>
      </w:pPr>
    </w:p>
    <w:p w:rsidR="002E6BFD" w:rsidRDefault="002E6BFD" w:rsidP="002E6BFD">
      <w:pPr>
        <w:numPr>
          <w:ilvl w:val="0"/>
          <w:numId w:val="34"/>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Em thấy Sơn là bạn học sinh có đức tính gì đáng quý?</w:t>
      </w:r>
    </w:p>
    <w:p w:rsidR="002E6BFD" w:rsidRDefault="002E6BFD" w:rsidP="002E6BFD">
      <w:pPr>
        <w:spacing w:line="182"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710464" behindDoc="1" locked="0" layoutInCell="1" allowOverlap="1">
            <wp:simplePos x="0" y="0"/>
            <wp:positionH relativeFrom="column">
              <wp:posOffset>-17145</wp:posOffset>
            </wp:positionH>
            <wp:positionV relativeFrom="paragraph">
              <wp:posOffset>346075</wp:posOffset>
            </wp:positionV>
            <wp:extent cx="6233795" cy="8890"/>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1" locked="0" layoutInCell="1" allowOverlap="1">
            <wp:simplePos x="0" y="0"/>
            <wp:positionH relativeFrom="column">
              <wp:posOffset>-17145</wp:posOffset>
            </wp:positionH>
            <wp:positionV relativeFrom="paragraph">
              <wp:posOffset>327660</wp:posOffset>
            </wp:positionV>
            <wp:extent cx="6233795" cy="8890"/>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rPr>
          <w:rFonts w:ascii="Times New Roman" w:eastAsia="Times New Roman" w:hAnsi="Times New Roman"/>
        </w:rPr>
        <w:sectPr w:rsidR="002E6BFD">
          <w:pgSz w:w="12240" w:h="15840"/>
          <w:pgMar w:top="558" w:right="1040" w:bottom="0" w:left="1440" w:header="0" w:footer="0" w:gutter="0"/>
          <w:cols w:space="720"/>
        </w:sectPr>
      </w:pPr>
    </w:p>
    <w:p w:rsidR="002E6BFD" w:rsidRDefault="002E6BFD" w:rsidP="002E6BFD">
      <w:pPr>
        <w:spacing w:line="200" w:lineRule="exact"/>
        <w:rPr>
          <w:rFonts w:ascii="Times New Roman" w:eastAsia="Times New Roman" w:hAnsi="Times New Roman"/>
        </w:rPr>
      </w:pPr>
    </w:p>
    <w:p w:rsidR="002E6BFD" w:rsidRDefault="002E6BFD" w:rsidP="002E6BFD">
      <w:pPr>
        <w:spacing w:line="352" w:lineRule="exact"/>
        <w:rPr>
          <w:rFonts w:ascii="Times New Roman" w:eastAsia="Times New Roman" w:hAnsi="Times New Roman"/>
        </w:rPr>
      </w:pPr>
    </w:p>
    <w:p w:rsidR="002E6BFD" w:rsidRDefault="002E6BFD" w:rsidP="002E6BFD">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2E6BFD" w:rsidRDefault="002E6BFD" w:rsidP="002E6BFD">
      <w:pPr>
        <w:rPr>
          <w:rFonts w:ascii="Times New Roman" w:eastAsia="Calibri Light" w:hAnsi="Times New Roman" w:cs="Times New Roman"/>
          <w:sz w:val="28"/>
          <w:szCs w:val="28"/>
        </w:rPr>
        <w:sectPr w:rsidR="002E6BFD">
          <w:type w:val="continuous"/>
          <w:pgSz w:w="12240" w:h="15840"/>
          <w:pgMar w:top="558" w:right="1040" w:bottom="0" w:left="1440" w:header="0" w:footer="0" w:gutter="0"/>
          <w:cols w:space="720"/>
        </w:sectPr>
      </w:pPr>
    </w:p>
    <w:p w:rsidR="002E6BFD" w:rsidRDefault="002E6BFD" w:rsidP="002E6BFD">
      <w:pPr>
        <w:rPr>
          <w:rFonts w:ascii="Calibri Light" w:eastAsia="Calibri Light" w:hAnsi="Calibri Light"/>
          <w:sz w:val="22"/>
        </w:rPr>
        <w:sectPr w:rsidR="002E6BFD">
          <w:type w:val="continuous"/>
          <w:pgSz w:w="12240" w:h="15840"/>
          <w:pgMar w:top="558" w:right="1040" w:bottom="0" w:left="1440" w:header="0" w:footer="0" w:gutter="0"/>
          <w:cols w:space="720"/>
        </w:sectPr>
      </w:pPr>
    </w:p>
    <w:p w:rsidR="002E6BFD" w:rsidRDefault="002E6BFD" w:rsidP="002E6BFD">
      <w:pPr>
        <w:spacing w:line="0" w:lineRule="atLeast"/>
        <w:rPr>
          <w:sz w:val="22"/>
        </w:rPr>
      </w:pPr>
      <w:bookmarkStart w:id="10" w:name="page13"/>
      <w:bookmarkEnd w:id="10"/>
      <w:r>
        <w:rPr>
          <w:sz w:val="22"/>
        </w:rPr>
        <w:lastRenderedPageBreak/>
        <w:t>=========================================================================================</w:t>
      </w:r>
    </w:p>
    <w:p w:rsidR="002E6BFD" w:rsidRDefault="002E6BFD" w:rsidP="002E6BFD">
      <w:pPr>
        <w:spacing w:line="3"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rsidR="002E6BFD" w:rsidRDefault="002E6BFD" w:rsidP="002E6BFD">
      <w:pPr>
        <w:spacing w:line="187"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5. Gạch dưới từ chỉ sự vật có trong câu sau:</w:t>
      </w:r>
    </w:p>
    <w:p w:rsidR="002E6BFD" w:rsidRDefault="002E6BFD" w:rsidP="002E6BFD">
      <w:pPr>
        <w:spacing w:line="193" w:lineRule="exact"/>
        <w:rPr>
          <w:rFonts w:ascii="Times New Roman" w:eastAsia="Times New Roman" w:hAnsi="Times New Roman"/>
        </w:rPr>
      </w:pPr>
    </w:p>
    <w:p w:rsidR="002E6BFD" w:rsidRDefault="002E6BFD" w:rsidP="002E6BFD">
      <w:pPr>
        <w:spacing w:line="247" w:lineRule="auto"/>
        <w:ind w:right="320"/>
        <w:rPr>
          <w:rFonts w:ascii="Times New Roman" w:eastAsia="Times New Roman" w:hAnsi="Times New Roman"/>
          <w:sz w:val="28"/>
        </w:rPr>
      </w:pPr>
      <w:r>
        <w:rPr>
          <w:rFonts w:ascii="Times New Roman" w:eastAsia="Times New Roman" w:hAnsi="Times New Roman"/>
          <w:sz w:val="28"/>
        </w:rPr>
        <w:t>Sơn xốc lại mảnh vải nhựa rồi từ trên hè lao xuống sân, ra cổng giữa những hạt mưa đang thi nhau tuôn rơi.</w:t>
      </w:r>
    </w:p>
    <w:p w:rsidR="002E6BFD" w:rsidRDefault="002E6BFD" w:rsidP="002E6BFD">
      <w:pPr>
        <w:spacing w:line="178"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6. Gạch dưới từ ngữ chỉ đặc điểm có trong câu sau:</w:t>
      </w:r>
    </w:p>
    <w:p w:rsidR="002E6BFD" w:rsidRDefault="002E6BFD" w:rsidP="002E6BFD">
      <w:pPr>
        <w:spacing w:line="182"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Đất trời trắng xóa một màu, mới từ trong nhà bước ra đến sân đã ướt như chuột lột.</w:t>
      </w:r>
    </w:p>
    <w:p w:rsidR="002E6BFD" w:rsidRDefault="002E6BFD" w:rsidP="002E6BFD">
      <w:pPr>
        <w:spacing w:line="189" w:lineRule="exact"/>
        <w:rPr>
          <w:rFonts w:ascii="Times New Roman" w:eastAsia="Times New Roman" w:hAnsi="Times New Roman"/>
        </w:rPr>
      </w:pPr>
    </w:p>
    <w:p w:rsidR="002E6BFD" w:rsidRDefault="002E6BFD" w:rsidP="002E6BFD">
      <w:pPr>
        <w:numPr>
          <w:ilvl w:val="0"/>
          <w:numId w:val="35"/>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Điền r/d/gi vào chỗ chấm</w:t>
      </w:r>
    </w:p>
    <w:p w:rsidR="002E6BFD" w:rsidRDefault="002E6BFD" w:rsidP="002E6BFD">
      <w:pPr>
        <w:spacing w:line="182" w:lineRule="exact"/>
        <w:rPr>
          <w:rFonts w:ascii="Times New Roman" w:eastAsia="Times New Roman" w:hAnsi="Times New Roman"/>
        </w:rPr>
      </w:pPr>
    </w:p>
    <w:p w:rsidR="002E6BFD" w:rsidRDefault="002E6BFD" w:rsidP="002E6BFD">
      <w:pPr>
        <w:tabs>
          <w:tab w:val="left" w:pos="4300"/>
        </w:tabs>
        <w:spacing w:line="0" w:lineRule="atLeast"/>
        <w:ind w:left="720"/>
        <w:rPr>
          <w:rFonts w:ascii="Times New Roman" w:eastAsia="Times New Roman" w:hAnsi="Times New Roman"/>
          <w:sz w:val="27"/>
        </w:rPr>
      </w:pPr>
      <w:r>
        <w:rPr>
          <w:rFonts w:ascii="Times New Roman" w:eastAsia="Times New Roman" w:hAnsi="Times New Roman"/>
          <w:sz w:val="28"/>
        </w:rPr>
        <w:t>để …. ành</w:t>
      </w:r>
      <w:r>
        <w:rPr>
          <w:rFonts w:ascii="Times New Roman" w:eastAsia="Times New Roman" w:hAnsi="Times New Roman"/>
        </w:rPr>
        <w:tab/>
      </w:r>
      <w:r>
        <w:rPr>
          <w:rFonts w:ascii="Times New Roman" w:eastAsia="Times New Roman" w:hAnsi="Times New Roman"/>
          <w:sz w:val="27"/>
        </w:rPr>
        <w:t>….ành chiến thắng</w:t>
      </w:r>
    </w:p>
    <w:p w:rsidR="002E6BFD" w:rsidRDefault="002E6BFD" w:rsidP="002E6BFD">
      <w:pPr>
        <w:spacing w:line="185" w:lineRule="exact"/>
        <w:rPr>
          <w:rFonts w:ascii="Times New Roman" w:eastAsia="Times New Roman" w:hAnsi="Times New Roman"/>
        </w:rPr>
      </w:pPr>
    </w:p>
    <w:p w:rsidR="002E6BFD" w:rsidRDefault="002E6BFD" w:rsidP="002E6BFD">
      <w:pPr>
        <w:tabs>
          <w:tab w:val="left" w:pos="4300"/>
        </w:tabs>
        <w:spacing w:line="0" w:lineRule="atLeast"/>
        <w:ind w:left="720"/>
        <w:rPr>
          <w:rFonts w:ascii="Times New Roman" w:eastAsia="Times New Roman" w:hAnsi="Times New Roman"/>
          <w:sz w:val="28"/>
        </w:rPr>
      </w:pPr>
      <w:r>
        <w:rPr>
          <w:rFonts w:ascii="Times New Roman" w:eastAsia="Times New Roman" w:hAnsi="Times New Roman"/>
          <w:sz w:val="28"/>
        </w:rPr>
        <w:t>tranh …..ành</w:t>
      </w:r>
      <w:r>
        <w:rPr>
          <w:rFonts w:ascii="Times New Roman" w:eastAsia="Times New Roman" w:hAnsi="Times New Roman"/>
        </w:rPr>
        <w:tab/>
      </w:r>
      <w:r>
        <w:rPr>
          <w:rFonts w:ascii="Times New Roman" w:eastAsia="Times New Roman" w:hAnsi="Times New Roman"/>
          <w:sz w:val="28"/>
        </w:rPr>
        <w:t>đọc …ành mạch</w:t>
      </w:r>
    </w:p>
    <w:p w:rsidR="002E6BFD" w:rsidRDefault="002E6BFD" w:rsidP="002E6BFD">
      <w:pPr>
        <w:spacing w:line="189"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8. Nối từ ngữ chỉ sự vật với từ ngữ chỉ đặc điểm cho phù hợp:</w:t>
      </w:r>
    </w:p>
    <w:p w:rsidR="002E6BFD" w:rsidRDefault="002E6BFD" w:rsidP="002E6BFD">
      <w:pPr>
        <w:spacing w:line="20" w:lineRule="exact"/>
        <w:rPr>
          <w:rFonts w:ascii="Times New Roman" w:eastAsia="Times New Roman" w:hAnsi="Times New Roman"/>
        </w:rPr>
      </w:pPr>
      <w:r>
        <w:rPr>
          <w:noProof/>
        </w:rPr>
        <mc:AlternateContent>
          <mc:Choice Requires="wps">
            <w:drawing>
              <wp:anchor distT="0" distB="0" distL="114300" distR="114300" simplePos="0" relativeHeight="251712512" behindDoc="1" locked="0" layoutInCell="1" allowOverlap="1">
                <wp:simplePos x="0" y="0"/>
                <wp:positionH relativeFrom="column">
                  <wp:posOffset>621665</wp:posOffset>
                </wp:positionH>
                <wp:positionV relativeFrom="paragraph">
                  <wp:posOffset>124460</wp:posOffset>
                </wp:positionV>
                <wp:extent cx="1780540" cy="0"/>
                <wp:effectExtent l="12065" t="10160" r="7620" b="8890"/>
                <wp:wrapNone/>
                <wp:docPr id="149" name="Straight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05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9"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5pt,9.8pt" to="189.1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ZjHgIAADoEAAAOAAAAZHJzL2Uyb0RvYy54bWysU8GO2yAQvVfqPyDuWdupN5t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" strokeweight=".48pt"/>
            </w:pict>
          </mc:Fallback>
        </mc:AlternateContent>
      </w:r>
      <w:r>
        <w:rPr>
          <w:noProof/>
        </w:rPr>
        <mc:AlternateContent>
          <mc:Choice Requires="wps">
            <w:drawing>
              <wp:anchor distT="0" distB="0" distL="114300" distR="114300" simplePos="0" relativeHeight="251713536" behindDoc="1" locked="0" layoutInCell="1" allowOverlap="1">
                <wp:simplePos x="0" y="0"/>
                <wp:positionH relativeFrom="column">
                  <wp:posOffset>621665</wp:posOffset>
                </wp:positionH>
                <wp:positionV relativeFrom="paragraph">
                  <wp:posOffset>382270</wp:posOffset>
                </wp:positionV>
                <wp:extent cx="1780540" cy="0"/>
                <wp:effectExtent l="12065" t="10795" r="7620" b="8255"/>
                <wp:wrapNone/>
                <wp:docPr id="148" name="Straight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05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8"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5pt,30.1pt" to="189.1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" strokeweight=".48pt"/>
            </w:pict>
          </mc:Fallback>
        </mc:AlternateContent>
      </w:r>
      <w:r>
        <w:rPr>
          <w:noProof/>
        </w:rPr>
        <mc:AlternateContent>
          <mc:Choice Requires="wps">
            <w:drawing>
              <wp:anchor distT="0" distB="0" distL="114300" distR="114300" simplePos="0" relativeHeight="251714560" behindDoc="1" locked="0" layoutInCell="1" allowOverlap="1">
                <wp:simplePos x="0" y="0"/>
                <wp:positionH relativeFrom="column">
                  <wp:posOffset>621665</wp:posOffset>
                </wp:positionH>
                <wp:positionV relativeFrom="paragraph">
                  <wp:posOffset>647700</wp:posOffset>
                </wp:positionV>
                <wp:extent cx="1780540" cy="0"/>
                <wp:effectExtent l="12065" t="9525" r="7620" b="9525"/>
                <wp:wrapNone/>
                <wp:docPr id="147" name="Straight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05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7"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5pt,51pt" to="189.1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" strokeweight=".48pt"/>
            </w:pict>
          </mc:Fallback>
        </mc:AlternateContent>
      </w:r>
      <w:r>
        <w:rPr>
          <w:noProof/>
        </w:rPr>
        <mc:AlternateContent>
          <mc:Choice Requires="wps">
            <w:drawing>
              <wp:anchor distT="0" distB="0" distL="114300" distR="114300" simplePos="0" relativeHeight="251715584" behindDoc="1" locked="0" layoutInCell="1" allowOverlap="1">
                <wp:simplePos x="0" y="0"/>
                <wp:positionH relativeFrom="column">
                  <wp:posOffset>621665</wp:posOffset>
                </wp:positionH>
                <wp:positionV relativeFrom="paragraph">
                  <wp:posOffset>911225</wp:posOffset>
                </wp:positionV>
                <wp:extent cx="1780540" cy="0"/>
                <wp:effectExtent l="12065" t="6350" r="7620" b="12700"/>
                <wp:wrapNone/>
                <wp:docPr id="146" name="Straight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05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6"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5pt,71.75pt" to="189.1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3oHgIAADoEAAAOAAAAZHJzL2Uyb0RvYy54bWysU8GO2yAQvVfqPyDuWdupN5t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" strokeweight=".48pt"/>
            </w:pict>
          </mc:Fallback>
        </mc:AlternateContent>
      </w:r>
      <w:r>
        <w:rPr>
          <w:noProof/>
        </w:rPr>
        <mc:AlternateContent>
          <mc:Choice Requires="wps">
            <w:drawing>
              <wp:anchor distT="0" distB="0" distL="114300" distR="114300" simplePos="0" relativeHeight="251716608" behindDoc="1" locked="0" layoutInCell="1" allowOverlap="1">
                <wp:simplePos x="0" y="0"/>
                <wp:positionH relativeFrom="column">
                  <wp:posOffset>624840</wp:posOffset>
                </wp:positionH>
                <wp:positionV relativeFrom="paragraph">
                  <wp:posOffset>121920</wp:posOffset>
                </wp:positionV>
                <wp:extent cx="0" cy="1057275"/>
                <wp:effectExtent l="5715" t="7620" r="13335" b="11430"/>
                <wp:wrapNone/>
                <wp:docPr id="145" name="Straight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72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5"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pt,9.6pt" to="49.2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f3Hw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" strokeweight=".16931mm"/>
            </w:pict>
          </mc:Fallback>
        </mc:AlternateContent>
      </w:r>
      <w:r>
        <w:rPr>
          <w:noProof/>
        </w:rPr>
        <mc:AlternateContent>
          <mc:Choice Requires="wps">
            <w:drawing>
              <wp:anchor distT="0" distB="0" distL="114300" distR="114300" simplePos="0" relativeHeight="251717632" behindDoc="1" locked="0" layoutInCell="1" allowOverlap="1">
                <wp:simplePos x="0" y="0"/>
                <wp:positionH relativeFrom="column">
                  <wp:posOffset>621665</wp:posOffset>
                </wp:positionH>
                <wp:positionV relativeFrom="paragraph">
                  <wp:posOffset>1176020</wp:posOffset>
                </wp:positionV>
                <wp:extent cx="1774190" cy="0"/>
                <wp:effectExtent l="12065" t="13970" r="13970" b="5080"/>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419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4"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5pt,92.6pt" to="188.65pt,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" strokeweight=".16931mm"/>
            </w:pict>
          </mc:Fallback>
        </mc:AlternateContent>
      </w:r>
      <w:r>
        <w:rPr>
          <w:noProof/>
        </w:rPr>
        <mc:AlternateContent>
          <mc:Choice Requires="wps">
            <w:drawing>
              <wp:anchor distT="0" distB="0" distL="114300" distR="114300" simplePos="0" relativeHeight="251718656" behindDoc="1" locked="0" layoutInCell="1" allowOverlap="1">
                <wp:simplePos x="0" y="0"/>
                <wp:positionH relativeFrom="column">
                  <wp:posOffset>2399030</wp:posOffset>
                </wp:positionH>
                <wp:positionV relativeFrom="paragraph">
                  <wp:posOffset>121920</wp:posOffset>
                </wp:positionV>
                <wp:extent cx="0" cy="1051560"/>
                <wp:effectExtent l="8255" t="7620" r="10795" b="7620"/>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15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3"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9pt,9.6pt" to="188.9pt,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" strokeweight=".48pt"/>
            </w:pict>
          </mc:Fallback>
        </mc:AlternateContent>
      </w:r>
      <w:r>
        <w:rPr>
          <w:noProof/>
        </w:rPr>
        <mc:AlternateContent>
          <mc:Choice Requires="wps">
            <w:drawing>
              <wp:anchor distT="0" distB="0" distL="114300" distR="114300" simplePos="0" relativeHeight="251719680" behindDoc="1" locked="0" layoutInCell="1" allowOverlap="1">
                <wp:simplePos x="0" y="0"/>
                <wp:positionH relativeFrom="column">
                  <wp:posOffset>2392680</wp:posOffset>
                </wp:positionH>
                <wp:positionV relativeFrom="paragraph">
                  <wp:posOffset>1170305</wp:posOffset>
                </wp:positionV>
                <wp:extent cx="12700" cy="12065"/>
                <wp:effectExtent l="11430" t="8255" r="13970" b="8255"/>
                <wp:wrapNone/>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26" style="position:absolute;margin-left:188.4pt;margin-top:92.15pt;width:1pt;height:.9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" fillcolor="black" strokecolor="white"/>
            </w:pict>
          </mc:Fallback>
        </mc:AlternateContent>
      </w:r>
      <w:r>
        <w:rPr>
          <w:noProof/>
        </w:rPr>
        <mc:AlternateContent>
          <mc:Choice Requires="wps">
            <w:drawing>
              <wp:anchor distT="0" distB="0" distL="114300" distR="114300" simplePos="0" relativeHeight="251720704" behindDoc="1" locked="0" layoutInCell="1" allowOverlap="1">
                <wp:simplePos x="0" y="0"/>
                <wp:positionH relativeFrom="column">
                  <wp:posOffset>3679825</wp:posOffset>
                </wp:positionH>
                <wp:positionV relativeFrom="paragraph">
                  <wp:posOffset>124460</wp:posOffset>
                </wp:positionV>
                <wp:extent cx="1897380" cy="0"/>
                <wp:effectExtent l="12700" t="10160" r="13970" b="8890"/>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73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1"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75pt,9.8pt" to="439.1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" strokeweight=".48pt"/>
            </w:pict>
          </mc:Fallback>
        </mc:AlternateContent>
      </w:r>
      <w:r>
        <w:rPr>
          <w:noProof/>
        </w:rPr>
        <mc:AlternateContent>
          <mc:Choice Requires="wps">
            <w:drawing>
              <wp:anchor distT="0" distB="0" distL="114300" distR="114300" simplePos="0" relativeHeight="251721728" behindDoc="1" locked="0" layoutInCell="1" allowOverlap="1">
                <wp:simplePos x="0" y="0"/>
                <wp:positionH relativeFrom="column">
                  <wp:posOffset>3679825</wp:posOffset>
                </wp:positionH>
                <wp:positionV relativeFrom="paragraph">
                  <wp:posOffset>382270</wp:posOffset>
                </wp:positionV>
                <wp:extent cx="1897380" cy="0"/>
                <wp:effectExtent l="12700" t="10795" r="13970" b="8255"/>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73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0"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75pt,30.1pt" to="439.1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" strokeweight=".48pt"/>
            </w:pict>
          </mc:Fallback>
        </mc:AlternateContent>
      </w:r>
      <w:r>
        <w:rPr>
          <w:noProof/>
        </w:rPr>
        <mc:AlternateContent>
          <mc:Choice Requires="wps">
            <w:drawing>
              <wp:anchor distT="0" distB="0" distL="114300" distR="114300" simplePos="0" relativeHeight="251722752" behindDoc="1" locked="0" layoutInCell="1" allowOverlap="1">
                <wp:simplePos x="0" y="0"/>
                <wp:positionH relativeFrom="column">
                  <wp:posOffset>3679825</wp:posOffset>
                </wp:positionH>
                <wp:positionV relativeFrom="paragraph">
                  <wp:posOffset>647700</wp:posOffset>
                </wp:positionV>
                <wp:extent cx="1897380" cy="0"/>
                <wp:effectExtent l="12700" t="9525" r="13970" b="9525"/>
                <wp:wrapNone/>
                <wp:docPr id="139" name="Straight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73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9"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75pt,51pt" to="439.1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HMtHgIAADoEAAAOAAAAZHJzL2Uyb0RvYy54bWysU8GO2jAQvVfqP1i+QxKg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" strokeweight=".48pt"/>
            </w:pict>
          </mc:Fallback>
        </mc:AlternateContent>
      </w:r>
      <w:r>
        <w:rPr>
          <w:noProof/>
        </w:rPr>
        <mc:AlternateContent>
          <mc:Choice Requires="wps">
            <w:drawing>
              <wp:anchor distT="0" distB="0" distL="114300" distR="114300" simplePos="0" relativeHeight="251723776" behindDoc="1" locked="0" layoutInCell="1" allowOverlap="1">
                <wp:simplePos x="0" y="0"/>
                <wp:positionH relativeFrom="column">
                  <wp:posOffset>3679825</wp:posOffset>
                </wp:positionH>
                <wp:positionV relativeFrom="paragraph">
                  <wp:posOffset>911225</wp:posOffset>
                </wp:positionV>
                <wp:extent cx="1897380" cy="0"/>
                <wp:effectExtent l="12700" t="6350" r="13970" b="12700"/>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73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8"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75pt,71.75pt" to="439.1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" strokeweight=".48pt"/>
            </w:pict>
          </mc:Fallback>
        </mc:AlternateContent>
      </w:r>
      <w:r>
        <w:rPr>
          <w:noProof/>
        </w:rPr>
        <mc:AlternateContent>
          <mc:Choice Requires="wps">
            <w:drawing>
              <wp:anchor distT="0" distB="0" distL="114300" distR="114300" simplePos="0" relativeHeight="251724800" behindDoc="1" locked="0" layoutInCell="1" allowOverlap="1">
                <wp:simplePos x="0" y="0"/>
                <wp:positionH relativeFrom="column">
                  <wp:posOffset>3682365</wp:posOffset>
                </wp:positionH>
                <wp:positionV relativeFrom="paragraph">
                  <wp:posOffset>121920</wp:posOffset>
                </wp:positionV>
                <wp:extent cx="0" cy="1057275"/>
                <wp:effectExtent l="5715" t="7620" r="13335" b="11430"/>
                <wp:wrapNone/>
                <wp:docPr id="13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72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7"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95pt,9.6pt" to="289.95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" strokeweight=".16931mm"/>
            </w:pict>
          </mc:Fallback>
        </mc:AlternateContent>
      </w:r>
      <w:r>
        <w:rPr>
          <w:noProof/>
        </w:rPr>
        <mc:AlternateContent>
          <mc:Choice Requires="wps">
            <w:drawing>
              <wp:anchor distT="0" distB="0" distL="114300" distR="114300" simplePos="0" relativeHeight="251725824" behindDoc="1" locked="0" layoutInCell="1" allowOverlap="1">
                <wp:simplePos x="0" y="0"/>
                <wp:positionH relativeFrom="column">
                  <wp:posOffset>3679825</wp:posOffset>
                </wp:positionH>
                <wp:positionV relativeFrom="paragraph">
                  <wp:posOffset>1176020</wp:posOffset>
                </wp:positionV>
                <wp:extent cx="1891030" cy="0"/>
                <wp:effectExtent l="12700" t="13970" r="10795" b="5080"/>
                <wp:wrapNone/>
                <wp:docPr id="136"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103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6"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75pt,92.6pt" to="438.65pt,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K/HgIAADoEAAAOAAAAZHJzL2Uyb0RvYy54bWysU8GO2jAQvVfqP1i+QxJgKU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" strokeweight=".16931mm"/>
            </w:pict>
          </mc:Fallback>
        </mc:AlternateContent>
      </w:r>
      <w:r>
        <w:rPr>
          <w:noProof/>
        </w:rPr>
        <mc:AlternateContent>
          <mc:Choice Requires="wps">
            <w:drawing>
              <wp:anchor distT="0" distB="0" distL="114300" distR="114300" simplePos="0" relativeHeight="251726848" behindDoc="1" locked="0" layoutInCell="1" allowOverlap="1">
                <wp:simplePos x="0" y="0"/>
                <wp:positionH relativeFrom="column">
                  <wp:posOffset>5574030</wp:posOffset>
                </wp:positionH>
                <wp:positionV relativeFrom="paragraph">
                  <wp:posOffset>121920</wp:posOffset>
                </wp:positionV>
                <wp:extent cx="0" cy="1051560"/>
                <wp:effectExtent l="11430" t="7620" r="7620" b="7620"/>
                <wp:wrapNone/>
                <wp:docPr id="135"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15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5"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9pt,9.6pt" to="438.9pt,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" strokeweight=".16931mm"/>
            </w:pict>
          </mc:Fallback>
        </mc:AlternateContent>
      </w:r>
      <w:r>
        <w:rPr>
          <w:noProof/>
        </w:rPr>
        <mc:AlternateContent>
          <mc:Choice Requires="wps">
            <w:drawing>
              <wp:anchor distT="0" distB="0" distL="114300" distR="114300" simplePos="0" relativeHeight="251727872" behindDoc="1" locked="0" layoutInCell="1" allowOverlap="1">
                <wp:simplePos x="0" y="0"/>
                <wp:positionH relativeFrom="column">
                  <wp:posOffset>5568315</wp:posOffset>
                </wp:positionH>
                <wp:positionV relativeFrom="paragraph">
                  <wp:posOffset>1170305</wp:posOffset>
                </wp:positionV>
                <wp:extent cx="12065" cy="12065"/>
                <wp:effectExtent l="5715" t="8255" r="10795" b="8255"/>
                <wp:wrapNone/>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26" style="position:absolute;margin-left:438.45pt;margin-top:92.15pt;width:.95pt;height:.9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" fillcolor="black" strokecolor="white"/>
            </w:pict>
          </mc:Fallback>
        </mc:AlternateContent>
      </w:r>
    </w:p>
    <w:p w:rsidR="002E6BFD" w:rsidRDefault="002E6BFD" w:rsidP="002E6BFD">
      <w:pPr>
        <w:rPr>
          <w:rFonts w:ascii="Times New Roman" w:eastAsia="Times New Roman" w:hAnsi="Times New Roman"/>
        </w:rPr>
        <w:sectPr w:rsidR="002E6BFD">
          <w:pgSz w:w="12240" w:h="15840"/>
          <w:pgMar w:top="558" w:right="1040" w:bottom="0" w:left="1440" w:header="0" w:footer="0" w:gutter="0"/>
          <w:cols w:space="720"/>
        </w:sectPr>
      </w:pPr>
    </w:p>
    <w:p w:rsidR="002E6BFD" w:rsidRDefault="002E6BFD" w:rsidP="002E6BFD">
      <w:pPr>
        <w:spacing w:line="206" w:lineRule="exact"/>
        <w:rPr>
          <w:rFonts w:ascii="Times New Roman" w:eastAsia="Times New Roman" w:hAnsi="Times New Roman"/>
        </w:rPr>
      </w:pPr>
    </w:p>
    <w:p w:rsidR="002E6BFD" w:rsidRDefault="002E6BFD" w:rsidP="002E6BFD">
      <w:pPr>
        <w:spacing w:line="0" w:lineRule="atLeast"/>
        <w:ind w:right="660"/>
        <w:jc w:val="center"/>
        <w:rPr>
          <w:rFonts w:ascii="Times New Roman" w:eastAsia="Times New Roman" w:hAnsi="Times New Roman"/>
          <w:i/>
          <w:sz w:val="27"/>
        </w:rPr>
      </w:pPr>
      <w:r>
        <w:rPr>
          <w:rFonts w:ascii="Times New Roman" w:eastAsia="Times New Roman" w:hAnsi="Times New Roman"/>
          <w:i/>
          <w:sz w:val="27"/>
        </w:rPr>
        <w:t>Từ ngữ chỉ sự vật</w:t>
      </w:r>
    </w:p>
    <w:p w:rsidR="002E6BFD" w:rsidRDefault="002E6BFD" w:rsidP="002E6BFD">
      <w:pPr>
        <w:spacing w:line="86" w:lineRule="exact"/>
        <w:rPr>
          <w:rFonts w:ascii="Times New Roman" w:eastAsia="Times New Roman" w:hAnsi="Times New Roman"/>
        </w:rPr>
      </w:pPr>
    </w:p>
    <w:p w:rsidR="002E6BFD" w:rsidRDefault="002E6BFD" w:rsidP="002E6BFD">
      <w:pPr>
        <w:spacing w:line="0" w:lineRule="atLeast"/>
        <w:ind w:right="660"/>
        <w:jc w:val="center"/>
        <w:rPr>
          <w:rFonts w:ascii="Times New Roman" w:eastAsia="Times New Roman" w:hAnsi="Times New Roman"/>
          <w:sz w:val="28"/>
        </w:rPr>
      </w:pPr>
      <w:r>
        <w:rPr>
          <w:rFonts w:ascii="Times New Roman" w:eastAsia="Times New Roman" w:hAnsi="Times New Roman"/>
          <w:sz w:val="28"/>
        </w:rPr>
        <w:t>Mái tóc bà</w:t>
      </w:r>
    </w:p>
    <w:p w:rsidR="002E6BFD" w:rsidRDefault="002E6BFD" w:rsidP="002E6BFD">
      <w:pPr>
        <w:spacing w:line="93" w:lineRule="exact"/>
        <w:rPr>
          <w:rFonts w:ascii="Times New Roman" w:eastAsia="Times New Roman" w:hAnsi="Times New Roman"/>
        </w:rPr>
      </w:pPr>
    </w:p>
    <w:p w:rsidR="002E6BFD" w:rsidRDefault="002E6BFD" w:rsidP="002E6BFD">
      <w:pPr>
        <w:spacing w:line="0" w:lineRule="atLeast"/>
        <w:ind w:right="660"/>
        <w:jc w:val="center"/>
        <w:rPr>
          <w:rFonts w:ascii="Times New Roman" w:eastAsia="Times New Roman" w:hAnsi="Times New Roman"/>
          <w:sz w:val="28"/>
        </w:rPr>
      </w:pPr>
      <w:r>
        <w:rPr>
          <w:rFonts w:ascii="Times New Roman" w:eastAsia="Times New Roman" w:hAnsi="Times New Roman"/>
          <w:sz w:val="28"/>
        </w:rPr>
        <w:t>Đôi mắt</w:t>
      </w:r>
    </w:p>
    <w:p w:rsidR="002E6BFD" w:rsidRDefault="002E6BFD" w:rsidP="002E6BFD">
      <w:pPr>
        <w:spacing w:line="93" w:lineRule="exact"/>
        <w:rPr>
          <w:rFonts w:ascii="Times New Roman" w:eastAsia="Times New Roman" w:hAnsi="Times New Roman"/>
        </w:rPr>
      </w:pPr>
    </w:p>
    <w:p w:rsidR="002E6BFD" w:rsidRDefault="002E6BFD" w:rsidP="002E6BFD">
      <w:pPr>
        <w:spacing w:line="0" w:lineRule="atLeast"/>
        <w:ind w:right="660"/>
        <w:jc w:val="center"/>
        <w:rPr>
          <w:rFonts w:ascii="Times New Roman" w:eastAsia="Times New Roman" w:hAnsi="Times New Roman"/>
          <w:sz w:val="28"/>
        </w:rPr>
      </w:pPr>
      <w:r>
        <w:rPr>
          <w:rFonts w:ascii="Times New Roman" w:eastAsia="Times New Roman" w:hAnsi="Times New Roman"/>
          <w:sz w:val="28"/>
        </w:rPr>
        <w:t>Hai má</w:t>
      </w:r>
    </w:p>
    <w:p w:rsidR="002E6BFD" w:rsidRDefault="002E6BFD" w:rsidP="002E6BFD">
      <w:pPr>
        <w:spacing w:line="206" w:lineRule="exact"/>
        <w:rPr>
          <w:rFonts w:ascii="Times New Roman" w:eastAsia="Times New Roman" w:hAnsi="Times New Roman"/>
        </w:rPr>
      </w:pPr>
      <w:r>
        <w:rPr>
          <w:rFonts w:ascii="Times New Roman" w:eastAsia="Times New Roman" w:hAnsi="Times New Roman"/>
          <w:sz w:val="28"/>
        </w:rPr>
        <w:br w:type="column"/>
      </w:r>
    </w:p>
    <w:p w:rsidR="002E6BFD" w:rsidRDefault="002E6BFD" w:rsidP="002E6BFD">
      <w:pPr>
        <w:spacing w:line="0" w:lineRule="atLeast"/>
        <w:ind w:right="1320"/>
        <w:jc w:val="center"/>
        <w:rPr>
          <w:rFonts w:ascii="Times New Roman" w:eastAsia="Times New Roman" w:hAnsi="Times New Roman"/>
          <w:i/>
          <w:sz w:val="27"/>
        </w:rPr>
      </w:pPr>
      <w:r>
        <w:rPr>
          <w:rFonts w:ascii="Times New Roman" w:eastAsia="Times New Roman" w:hAnsi="Times New Roman"/>
          <w:i/>
          <w:sz w:val="27"/>
        </w:rPr>
        <w:t>Từ ngữ chỉ đặc điểm</w:t>
      </w:r>
    </w:p>
    <w:p w:rsidR="002E6BFD" w:rsidRDefault="002E6BFD" w:rsidP="002E6BFD">
      <w:pPr>
        <w:spacing w:line="86" w:lineRule="exact"/>
        <w:rPr>
          <w:rFonts w:ascii="Times New Roman" w:eastAsia="Times New Roman" w:hAnsi="Times New Roman"/>
        </w:rPr>
      </w:pPr>
    </w:p>
    <w:p w:rsidR="002E6BFD" w:rsidRDefault="002E6BFD" w:rsidP="002E6BFD">
      <w:pPr>
        <w:spacing w:line="0" w:lineRule="atLeast"/>
        <w:ind w:right="1320"/>
        <w:jc w:val="center"/>
        <w:rPr>
          <w:rFonts w:ascii="Times New Roman" w:eastAsia="Times New Roman" w:hAnsi="Times New Roman"/>
          <w:sz w:val="28"/>
        </w:rPr>
      </w:pPr>
      <w:r>
        <w:rPr>
          <w:rFonts w:ascii="Times New Roman" w:eastAsia="Times New Roman" w:hAnsi="Times New Roman"/>
          <w:sz w:val="28"/>
        </w:rPr>
        <w:t>ửng hồng</w:t>
      </w:r>
    </w:p>
    <w:p w:rsidR="002E6BFD" w:rsidRDefault="002E6BFD" w:rsidP="002E6BFD">
      <w:pPr>
        <w:spacing w:line="93" w:lineRule="exact"/>
        <w:rPr>
          <w:rFonts w:ascii="Times New Roman" w:eastAsia="Times New Roman" w:hAnsi="Times New Roman"/>
        </w:rPr>
      </w:pPr>
    </w:p>
    <w:p w:rsidR="002E6BFD" w:rsidRDefault="002E6BFD" w:rsidP="002E6BFD">
      <w:pPr>
        <w:spacing w:line="0" w:lineRule="atLeast"/>
        <w:ind w:right="1320"/>
        <w:jc w:val="center"/>
        <w:rPr>
          <w:rFonts w:ascii="Times New Roman" w:eastAsia="Times New Roman" w:hAnsi="Times New Roman"/>
          <w:sz w:val="28"/>
        </w:rPr>
      </w:pPr>
      <w:r>
        <w:rPr>
          <w:rFonts w:ascii="Times New Roman" w:eastAsia="Times New Roman" w:hAnsi="Times New Roman"/>
          <w:sz w:val="28"/>
        </w:rPr>
        <w:t>long lanh</w:t>
      </w:r>
    </w:p>
    <w:p w:rsidR="002E6BFD" w:rsidRDefault="002E6BFD" w:rsidP="002E6BFD">
      <w:pPr>
        <w:spacing w:line="93" w:lineRule="exact"/>
        <w:rPr>
          <w:rFonts w:ascii="Times New Roman" w:eastAsia="Times New Roman" w:hAnsi="Times New Roman"/>
        </w:rPr>
      </w:pPr>
    </w:p>
    <w:p w:rsidR="002E6BFD" w:rsidRDefault="002E6BFD" w:rsidP="002E6BFD">
      <w:pPr>
        <w:spacing w:line="0" w:lineRule="atLeast"/>
        <w:ind w:right="1320"/>
        <w:jc w:val="center"/>
        <w:rPr>
          <w:rFonts w:ascii="Times New Roman" w:eastAsia="Times New Roman" w:hAnsi="Times New Roman"/>
          <w:sz w:val="28"/>
        </w:rPr>
      </w:pPr>
      <w:r>
        <w:rPr>
          <w:rFonts w:ascii="Times New Roman" w:eastAsia="Times New Roman" w:hAnsi="Times New Roman"/>
          <w:sz w:val="28"/>
        </w:rPr>
        <w:t>bạc trắng</w:t>
      </w:r>
    </w:p>
    <w:p w:rsidR="002E6BFD" w:rsidRDefault="002E6BFD" w:rsidP="002E6BFD">
      <w:pPr>
        <w:rPr>
          <w:rFonts w:ascii="Times New Roman" w:eastAsia="Times New Roman" w:hAnsi="Times New Roman"/>
          <w:sz w:val="28"/>
        </w:rPr>
        <w:sectPr w:rsidR="002E6BFD">
          <w:type w:val="continuous"/>
          <w:pgSz w:w="12240" w:h="15840"/>
          <w:pgMar w:top="558" w:right="1040" w:bottom="0" w:left="1440" w:header="0" w:footer="0" w:gutter="0"/>
          <w:cols w:num="2" w:space="720" w:equalWidth="0">
            <w:col w:w="5420" w:space="720"/>
            <w:col w:w="3620"/>
          </w:cols>
        </w:sect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4" w:lineRule="exact"/>
        <w:rPr>
          <w:rFonts w:ascii="Times New Roman" w:eastAsia="Times New Roman" w:hAnsi="Times New Roman"/>
        </w:rPr>
      </w:pPr>
    </w:p>
    <w:p w:rsidR="002E6BFD" w:rsidRDefault="002E6BFD" w:rsidP="002E6BFD">
      <w:pPr>
        <w:numPr>
          <w:ilvl w:val="0"/>
          <w:numId w:val="36"/>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Đặt với từ ngữ chỉ đặc điểm cho trước:</w:t>
      </w:r>
    </w:p>
    <w:p w:rsidR="002E6BFD" w:rsidRDefault="002E6BFD" w:rsidP="002E6BFD">
      <w:pPr>
        <w:spacing w:line="182" w:lineRule="exact"/>
        <w:rPr>
          <w:rFonts w:ascii="Times New Roman" w:eastAsia="Times New Roman" w:hAnsi="Times New Roman"/>
        </w:rPr>
      </w:pPr>
    </w:p>
    <w:p w:rsidR="002E6BFD" w:rsidRDefault="002E6BFD" w:rsidP="002E6BFD">
      <w:pPr>
        <w:numPr>
          <w:ilvl w:val="0"/>
          <w:numId w:val="37"/>
        </w:numPr>
        <w:tabs>
          <w:tab w:val="left" w:pos="260"/>
        </w:tabs>
        <w:spacing w:line="0" w:lineRule="atLeast"/>
        <w:ind w:left="260" w:hanging="260"/>
        <w:rPr>
          <w:rFonts w:ascii="Times New Roman" w:eastAsia="Times New Roman" w:hAnsi="Times New Roman"/>
          <w:sz w:val="28"/>
        </w:rPr>
      </w:pPr>
      <w:r>
        <w:rPr>
          <w:rFonts w:ascii="Times New Roman" w:eastAsia="Times New Roman" w:hAnsi="Times New Roman"/>
          <w:sz w:val="28"/>
        </w:rPr>
        <w:t>sạch sẽ: ……………………………………………………………………..</w:t>
      </w:r>
    </w:p>
    <w:p w:rsidR="002E6BFD" w:rsidRDefault="002E6BFD" w:rsidP="002E6BFD">
      <w:pPr>
        <w:spacing w:line="184" w:lineRule="exact"/>
        <w:rPr>
          <w:rFonts w:ascii="Times New Roman" w:eastAsia="Times New Roman" w:hAnsi="Times New Roman"/>
          <w:sz w:val="28"/>
        </w:rPr>
      </w:pPr>
    </w:p>
    <w:p w:rsidR="002E6BFD" w:rsidRDefault="002E6BFD" w:rsidP="002E6BFD">
      <w:pPr>
        <w:numPr>
          <w:ilvl w:val="0"/>
          <w:numId w:val="37"/>
        </w:numPr>
        <w:tabs>
          <w:tab w:val="left" w:pos="280"/>
        </w:tabs>
        <w:spacing w:line="0" w:lineRule="atLeast"/>
        <w:ind w:left="280" w:hanging="280"/>
        <w:rPr>
          <w:rFonts w:ascii="Times New Roman" w:eastAsia="Times New Roman" w:hAnsi="Times New Roman"/>
          <w:sz w:val="28"/>
        </w:rPr>
      </w:pPr>
      <w:r>
        <w:rPr>
          <w:rFonts w:ascii="Times New Roman" w:eastAsia="Times New Roman" w:hAnsi="Times New Roman"/>
          <w:sz w:val="28"/>
        </w:rPr>
        <w:t>chăm ngoan: ……………………………………………………………….</w:t>
      </w:r>
    </w:p>
    <w:p w:rsidR="002E6BFD" w:rsidRDefault="002E6BFD" w:rsidP="002E6BFD">
      <w:pPr>
        <w:spacing w:line="189" w:lineRule="exact"/>
        <w:rPr>
          <w:rFonts w:ascii="Times New Roman" w:eastAsia="Times New Roman" w:hAnsi="Times New Roman"/>
        </w:rPr>
      </w:pPr>
    </w:p>
    <w:p w:rsidR="002E6BFD" w:rsidRDefault="002E6BFD" w:rsidP="002E6BFD">
      <w:pPr>
        <w:numPr>
          <w:ilvl w:val="0"/>
          <w:numId w:val="38"/>
        </w:numPr>
        <w:tabs>
          <w:tab w:val="left" w:pos="420"/>
        </w:tabs>
        <w:spacing w:line="0" w:lineRule="atLeast"/>
        <w:ind w:left="420" w:hanging="420"/>
        <w:rPr>
          <w:rFonts w:ascii="Times New Roman" w:eastAsia="Times New Roman" w:hAnsi="Times New Roman"/>
          <w:b/>
          <w:sz w:val="28"/>
        </w:rPr>
      </w:pPr>
      <w:r>
        <w:rPr>
          <w:rFonts w:ascii="Times New Roman" w:eastAsia="Times New Roman" w:hAnsi="Times New Roman"/>
          <w:b/>
          <w:sz w:val="28"/>
        </w:rPr>
        <w:t>Chọn từ ngữ chỉ đặc điểm thích hợp vào chỗ chấm để hoàn thành các câu sau:</w:t>
      </w:r>
    </w:p>
    <w:p w:rsidR="002E6BFD" w:rsidRDefault="002E6BFD" w:rsidP="002E6BFD">
      <w:pPr>
        <w:spacing w:line="182" w:lineRule="exact"/>
        <w:rPr>
          <w:rFonts w:ascii="Times New Roman" w:eastAsia="Times New Roman" w:hAnsi="Times New Roman"/>
          <w:b/>
          <w:sz w:val="28"/>
        </w:rPr>
      </w:pPr>
    </w:p>
    <w:p w:rsidR="002E6BFD" w:rsidRDefault="002E6BFD" w:rsidP="002E6BFD">
      <w:pPr>
        <w:spacing w:line="0" w:lineRule="atLeast"/>
        <w:ind w:left="3560"/>
        <w:rPr>
          <w:rFonts w:ascii="Times New Roman" w:eastAsia="Times New Roman" w:hAnsi="Times New Roman"/>
          <w:i/>
          <w:sz w:val="28"/>
        </w:rPr>
      </w:pPr>
      <w:r>
        <w:rPr>
          <w:rFonts w:ascii="Times New Roman" w:eastAsia="Times New Roman" w:hAnsi="Times New Roman"/>
          <w:i/>
          <w:sz w:val="28"/>
        </w:rPr>
        <w:t>(chăm ngoan, đẹp, hay)</w:t>
      </w:r>
    </w:p>
    <w:p w:rsidR="002E6BFD" w:rsidRDefault="002E6BFD" w:rsidP="002E6BFD">
      <w:pPr>
        <w:spacing w:line="184" w:lineRule="exact"/>
        <w:rPr>
          <w:rFonts w:ascii="Times New Roman" w:eastAsia="Times New Roman" w:hAnsi="Times New Roman"/>
        </w:rPr>
      </w:pPr>
    </w:p>
    <w:p w:rsidR="002E6BFD" w:rsidRDefault="002E6BFD" w:rsidP="002E6BFD">
      <w:pPr>
        <w:numPr>
          <w:ilvl w:val="0"/>
          <w:numId w:val="39"/>
        </w:numPr>
        <w:tabs>
          <w:tab w:val="left" w:pos="260"/>
        </w:tabs>
        <w:spacing w:line="0" w:lineRule="atLeast"/>
        <w:ind w:left="260" w:hanging="260"/>
        <w:rPr>
          <w:rFonts w:ascii="Times New Roman" w:eastAsia="Times New Roman" w:hAnsi="Times New Roman"/>
          <w:sz w:val="28"/>
        </w:rPr>
      </w:pPr>
      <w:r>
        <w:rPr>
          <w:rFonts w:ascii="Times New Roman" w:eastAsia="Times New Roman" w:hAnsi="Times New Roman"/>
          <w:sz w:val="28"/>
        </w:rPr>
        <w:t>Bạn Chi lớp em hát rất …………………………………………………….</w:t>
      </w:r>
    </w:p>
    <w:p w:rsidR="002E6BFD" w:rsidRDefault="002E6BFD" w:rsidP="002E6BFD">
      <w:pPr>
        <w:spacing w:line="186" w:lineRule="exact"/>
        <w:rPr>
          <w:rFonts w:ascii="Times New Roman" w:eastAsia="Times New Roman" w:hAnsi="Times New Roman"/>
          <w:sz w:val="28"/>
        </w:rPr>
      </w:pPr>
    </w:p>
    <w:p w:rsidR="002E6BFD" w:rsidRDefault="002E6BFD" w:rsidP="002E6BFD">
      <w:pPr>
        <w:numPr>
          <w:ilvl w:val="0"/>
          <w:numId w:val="39"/>
        </w:numPr>
        <w:tabs>
          <w:tab w:val="left" w:pos="280"/>
        </w:tabs>
        <w:spacing w:line="0" w:lineRule="atLeast"/>
        <w:ind w:left="280" w:hanging="280"/>
        <w:rPr>
          <w:rFonts w:ascii="Times New Roman" w:eastAsia="Times New Roman" w:hAnsi="Times New Roman"/>
          <w:sz w:val="28"/>
        </w:rPr>
      </w:pPr>
      <w:r>
        <w:rPr>
          <w:rFonts w:ascii="Times New Roman" w:eastAsia="Times New Roman" w:hAnsi="Times New Roman"/>
          <w:sz w:val="28"/>
        </w:rPr>
        <w:t>Bạn có thể vẽ những bức tranh rất …………………………………………</w:t>
      </w:r>
    </w:p>
    <w:p w:rsidR="002E6BFD" w:rsidRDefault="002E6BFD" w:rsidP="002E6BFD">
      <w:pPr>
        <w:spacing w:line="185" w:lineRule="exact"/>
        <w:rPr>
          <w:rFonts w:ascii="Times New Roman" w:eastAsia="Times New Roman" w:hAnsi="Times New Roman"/>
          <w:sz w:val="28"/>
        </w:rPr>
      </w:pPr>
    </w:p>
    <w:p w:rsidR="002E6BFD" w:rsidRDefault="002E6BFD" w:rsidP="002E6BFD">
      <w:pPr>
        <w:numPr>
          <w:ilvl w:val="0"/>
          <w:numId w:val="39"/>
        </w:numPr>
        <w:tabs>
          <w:tab w:val="left" w:pos="260"/>
        </w:tabs>
        <w:spacing w:line="0" w:lineRule="atLeast"/>
        <w:ind w:left="260" w:hanging="260"/>
        <w:rPr>
          <w:rFonts w:ascii="Times New Roman" w:eastAsia="Times New Roman" w:hAnsi="Times New Roman"/>
          <w:sz w:val="28"/>
        </w:rPr>
      </w:pPr>
      <w:r>
        <w:rPr>
          <w:rFonts w:ascii="Times New Roman" w:eastAsia="Times New Roman" w:hAnsi="Times New Roman"/>
          <w:sz w:val="28"/>
        </w:rPr>
        <w:t>Lúc nào bạn cũng ……………………………………………….... nhất lớp.</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728896" behindDoc="1" locked="0" layoutInCell="1" allowOverlap="1">
            <wp:simplePos x="0" y="0"/>
            <wp:positionH relativeFrom="column">
              <wp:posOffset>1789430</wp:posOffset>
            </wp:positionH>
            <wp:positionV relativeFrom="paragraph">
              <wp:posOffset>83820</wp:posOffset>
            </wp:positionV>
            <wp:extent cx="2289175" cy="1696085"/>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9175" cy="1696085"/>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400" w:lineRule="exact"/>
        <w:rPr>
          <w:rFonts w:ascii="Times New Roman" w:eastAsia="Times New Roman" w:hAnsi="Times New Roman"/>
        </w:rPr>
      </w:pPr>
    </w:p>
    <w:p w:rsidR="002E6BFD" w:rsidRDefault="002E6BFD" w:rsidP="002E6BFD">
      <w:pPr>
        <w:spacing w:line="0" w:lineRule="atLeast"/>
        <w:jc w:val="center"/>
        <w:rPr>
          <w:rFonts w:ascii="Times New Roman" w:eastAsia="Times New Roman" w:hAnsi="Times New Roman"/>
          <w:b/>
          <w:sz w:val="28"/>
        </w:rPr>
      </w:pP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729920" behindDoc="1" locked="0" layoutInCell="1" allowOverlap="1">
            <wp:simplePos x="0" y="0"/>
            <wp:positionH relativeFrom="column">
              <wp:posOffset>-17145</wp:posOffset>
            </wp:positionH>
            <wp:positionV relativeFrom="paragraph">
              <wp:posOffset>563880</wp:posOffset>
            </wp:positionV>
            <wp:extent cx="6233795" cy="889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0944" behindDoc="1" locked="0" layoutInCell="1" allowOverlap="1">
            <wp:simplePos x="0" y="0"/>
            <wp:positionH relativeFrom="column">
              <wp:posOffset>-17145</wp:posOffset>
            </wp:positionH>
            <wp:positionV relativeFrom="paragraph">
              <wp:posOffset>546100</wp:posOffset>
            </wp:positionV>
            <wp:extent cx="6233795" cy="889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rPr>
          <w:rFonts w:ascii="Times New Roman" w:eastAsia="Times New Roman" w:hAnsi="Times New Roman"/>
        </w:rPr>
        <w:sectPr w:rsidR="002E6BFD">
          <w:type w:val="continuous"/>
          <w:pgSz w:w="12240" w:h="15840"/>
          <w:pgMar w:top="558" w:right="1040" w:bottom="0" w:left="1440" w:header="0" w:footer="0" w:gutter="0"/>
          <w:cols w:space="720"/>
        </w:sect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95" w:lineRule="exact"/>
        <w:rPr>
          <w:rFonts w:ascii="Times New Roman" w:eastAsia="Times New Roman" w:hAnsi="Times New Roman"/>
        </w:rPr>
      </w:pPr>
    </w:p>
    <w:p w:rsidR="002E6BFD" w:rsidRDefault="002E6BFD" w:rsidP="002E6BFD">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2E6BFD" w:rsidRDefault="002E6BFD" w:rsidP="002E6BFD">
      <w:pPr>
        <w:rPr>
          <w:rFonts w:ascii="Times New Roman" w:eastAsia="Calibri Light" w:hAnsi="Times New Roman" w:cs="Times New Roman"/>
          <w:sz w:val="28"/>
          <w:szCs w:val="28"/>
        </w:rPr>
        <w:sectPr w:rsidR="002E6BFD">
          <w:type w:val="continuous"/>
          <w:pgSz w:w="12240" w:h="15840"/>
          <w:pgMar w:top="558" w:right="1040" w:bottom="0" w:left="1440" w:header="0" w:footer="0" w:gutter="0"/>
          <w:cols w:space="720"/>
        </w:sectPr>
      </w:pPr>
    </w:p>
    <w:p w:rsidR="002E6BFD" w:rsidRDefault="002E6BFD" w:rsidP="002E6BFD">
      <w:pPr>
        <w:rPr>
          <w:rFonts w:ascii="Calibri Light" w:eastAsia="Calibri Light" w:hAnsi="Calibri Light"/>
          <w:sz w:val="22"/>
        </w:rPr>
        <w:sectPr w:rsidR="002E6BFD">
          <w:type w:val="continuous"/>
          <w:pgSz w:w="12240" w:h="15840"/>
          <w:pgMar w:top="558" w:right="1040" w:bottom="0" w:left="1440" w:header="0" w:footer="0" w:gutter="0"/>
          <w:cols w:space="720"/>
        </w:sectPr>
      </w:pPr>
    </w:p>
    <w:p w:rsidR="002E6BFD" w:rsidRDefault="002E6BFD" w:rsidP="002E6BFD">
      <w:pPr>
        <w:spacing w:line="0" w:lineRule="atLeast"/>
        <w:jc w:val="center"/>
        <w:rPr>
          <w:sz w:val="22"/>
        </w:rPr>
      </w:pPr>
      <w:bookmarkStart w:id="11" w:name="page14"/>
      <w:bookmarkEnd w:id="11"/>
      <w:r>
        <w:rPr>
          <w:sz w:val="22"/>
        </w:rPr>
        <w:lastRenderedPageBreak/>
        <w:t>=========================================================================================</w:t>
      </w:r>
    </w:p>
    <w:p w:rsidR="002E6BFD" w:rsidRDefault="002E6BFD" w:rsidP="002E6BFD">
      <w:pPr>
        <w:spacing w:line="3" w:lineRule="exact"/>
        <w:rPr>
          <w:rFonts w:ascii="Times New Roman" w:eastAsia="Times New Roman" w:hAnsi="Times New Roman"/>
        </w:rPr>
      </w:pPr>
    </w:p>
    <w:p w:rsidR="002E6BFD" w:rsidRDefault="002E6BFD" w:rsidP="002E6BFD">
      <w:pPr>
        <w:spacing w:line="0" w:lineRule="atLeast"/>
        <w:ind w:left="3440"/>
        <w:rPr>
          <w:rFonts w:ascii="Times New Roman" w:eastAsia="Times New Roman" w:hAnsi="Times New Roman"/>
          <w:b/>
          <w:sz w:val="28"/>
        </w:rPr>
      </w:pPr>
      <w:r>
        <w:rPr>
          <w:rFonts w:ascii="Times New Roman" w:eastAsia="Times New Roman" w:hAnsi="Times New Roman"/>
          <w:b/>
          <w:sz w:val="28"/>
        </w:rPr>
        <w:t>TIẾNG VIỆT - TUẦN 7</w:t>
      </w:r>
    </w:p>
    <w:p w:rsidR="002E6BFD" w:rsidRDefault="002E6BFD" w:rsidP="002E6BFD">
      <w:pPr>
        <w:spacing w:line="187"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731968" behindDoc="1" locked="0" layoutInCell="1" allowOverlap="1">
            <wp:simplePos x="0" y="0"/>
            <wp:positionH relativeFrom="column">
              <wp:posOffset>-186690</wp:posOffset>
            </wp:positionH>
            <wp:positionV relativeFrom="paragraph">
              <wp:posOffset>-5715</wp:posOffset>
            </wp:positionV>
            <wp:extent cx="6503035" cy="377634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03035" cy="3776345"/>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164" w:lineRule="exact"/>
        <w:rPr>
          <w:rFonts w:ascii="Times New Roman" w:eastAsia="Times New Roman" w:hAnsi="Times New Roman"/>
        </w:rPr>
      </w:pPr>
    </w:p>
    <w:p w:rsidR="002E6BFD" w:rsidRDefault="002E6BFD" w:rsidP="002E6BFD">
      <w:pPr>
        <w:spacing w:line="0" w:lineRule="atLeast"/>
        <w:jc w:val="center"/>
        <w:rPr>
          <w:rFonts w:ascii="Times New Roman" w:eastAsia="Times New Roman" w:hAnsi="Times New Roman"/>
          <w:b/>
          <w:sz w:val="28"/>
        </w:rPr>
      </w:pPr>
      <w:r>
        <w:rPr>
          <w:rFonts w:ascii="Times New Roman" w:eastAsia="Times New Roman" w:hAnsi="Times New Roman"/>
          <w:b/>
          <w:sz w:val="28"/>
        </w:rPr>
        <w:t>GÓC NHỎ YÊU THƯƠNG</w:t>
      </w:r>
    </w:p>
    <w:p w:rsidR="002E6BFD" w:rsidRDefault="002E6BFD" w:rsidP="002E6BFD">
      <w:pPr>
        <w:spacing w:line="272" w:lineRule="exact"/>
        <w:rPr>
          <w:rFonts w:ascii="Times New Roman" w:eastAsia="Times New Roman" w:hAnsi="Times New Roman"/>
        </w:rPr>
      </w:pPr>
    </w:p>
    <w:p w:rsidR="002E6BFD" w:rsidRDefault="002E6BFD" w:rsidP="002E6BFD">
      <w:pPr>
        <w:spacing w:line="372" w:lineRule="auto"/>
        <w:ind w:right="80" w:firstLine="720"/>
        <w:rPr>
          <w:rFonts w:ascii="Times New Roman" w:eastAsia="Times New Roman" w:hAnsi="Times New Roman"/>
          <w:sz w:val="27"/>
        </w:rPr>
      </w:pPr>
      <w:r>
        <w:rPr>
          <w:rFonts w:ascii="Times New Roman" w:eastAsia="Times New Roman" w:hAnsi="Times New Roman"/>
          <w:sz w:val="27"/>
        </w:rPr>
        <w:t>Trong sân trường, thư viện xanh nằm dưới vòm cây rợp mát. Giờ ra chơi, chúng em chạy ùa đến đây để gặp lại những người bạn bước ra từ trang sách. Sách, báo được đặt trong những chiếc túi vải, hộp thư sơn màu bắt mắt. Có rất nhiều loại sách hay và đẹp để chúng em chọn đọc như: Truyện cổ tích, Những câu hỏi vì sao, Vũ trụ kì thú,...</w:t>
      </w:r>
    </w:p>
    <w:p w:rsidR="002E6BFD" w:rsidRDefault="002E6BFD" w:rsidP="002E6BFD">
      <w:pPr>
        <w:spacing w:line="8" w:lineRule="exact"/>
        <w:rPr>
          <w:rFonts w:ascii="Times New Roman" w:eastAsia="Times New Roman" w:hAnsi="Times New Roman"/>
        </w:rPr>
      </w:pPr>
    </w:p>
    <w:p w:rsidR="002E6BFD" w:rsidRDefault="002E6BFD" w:rsidP="002E6BFD">
      <w:pPr>
        <w:spacing w:line="352" w:lineRule="auto"/>
        <w:ind w:right="280"/>
        <w:rPr>
          <w:rFonts w:ascii="Times New Roman" w:eastAsia="Times New Roman" w:hAnsi="Times New Roman"/>
          <w:sz w:val="28"/>
        </w:rPr>
      </w:pPr>
      <w:r>
        <w:rPr>
          <w:rFonts w:ascii="Times New Roman" w:eastAsia="Times New Roman" w:hAnsi="Times New Roman"/>
          <w:sz w:val="28"/>
        </w:rPr>
        <w:t>Vài bạn đang vui vẻ chia sẻ câu chuyện thú vị bên một khóm hoa xinh, có bạn ngồi đọc sách trên xích đu được làm từ lốp cao su. Bạn khác nằm đọc thoải mái trên thảm cỏ xanh mát. Trong vòm lá, bầy chim thánh thót những khúc nhạc vui.</w:t>
      </w:r>
    </w:p>
    <w:p w:rsidR="002E6BFD" w:rsidRDefault="002E6BFD" w:rsidP="002E6BFD">
      <w:pPr>
        <w:spacing w:line="126" w:lineRule="exact"/>
        <w:rPr>
          <w:rFonts w:ascii="Times New Roman" w:eastAsia="Times New Roman" w:hAnsi="Times New Roman"/>
        </w:rPr>
      </w:pPr>
    </w:p>
    <w:p w:rsidR="002E6BFD" w:rsidRDefault="002E6BFD" w:rsidP="002E6BFD">
      <w:pPr>
        <w:spacing w:line="345" w:lineRule="auto"/>
        <w:ind w:right="300"/>
        <w:rPr>
          <w:rFonts w:ascii="Times New Roman" w:eastAsia="Times New Roman" w:hAnsi="Times New Roman"/>
          <w:sz w:val="28"/>
        </w:rPr>
      </w:pPr>
      <w:r>
        <w:rPr>
          <w:rFonts w:ascii="Times New Roman" w:eastAsia="Times New Roman" w:hAnsi="Times New Roman"/>
          <w:sz w:val="28"/>
        </w:rPr>
        <w:t>Thư viện xanh là góc nhỏ yêu thương. Ở đó, chúng em được làm bạn cùng sách, báo và thiên nhiên tươi đẹp.</w:t>
      </w:r>
    </w:p>
    <w:p w:rsidR="002E6BFD" w:rsidRDefault="002E6BFD" w:rsidP="002E6BFD">
      <w:pPr>
        <w:spacing w:line="119" w:lineRule="exact"/>
        <w:rPr>
          <w:rFonts w:ascii="Times New Roman" w:eastAsia="Times New Roman" w:hAnsi="Times New Roman"/>
        </w:rPr>
      </w:pPr>
    </w:p>
    <w:p w:rsidR="002E6BFD" w:rsidRDefault="002E6BFD" w:rsidP="002E6BFD">
      <w:pPr>
        <w:spacing w:line="0" w:lineRule="atLeast"/>
        <w:ind w:left="6480"/>
        <w:rPr>
          <w:rFonts w:ascii="Times New Roman" w:eastAsia="Times New Roman" w:hAnsi="Times New Roman"/>
          <w:i/>
          <w:sz w:val="28"/>
        </w:rPr>
      </w:pPr>
      <w:r>
        <w:rPr>
          <w:rFonts w:ascii="Times New Roman" w:eastAsia="Times New Roman" w:hAnsi="Times New Roman"/>
          <w:i/>
          <w:sz w:val="28"/>
        </w:rPr>
        <w:t>Võ Thu Hương</w:t>
      </w:r>
    </w:p>
    <w:p w:rsidR="002E6BFD" w:rsidRDefault="002E6BFD" w:rsidP="002E6BFD">
      <w:pPr>
        <w:spacing w:line="280" w:lineRule="exact"/>
        <w:rPr>
          <w:rFonts w:ascii="Times New Roman" w:eastAsia="Times New Roman" w:hAnsi="Times New Roman"/>
        </w:rPr>
      </w:pPr>
    </w:p>
    <w:p w:rsidR="002E6BFD" w:rsidRDefault="002E6BFD" w:rsidP="002E6BFD">
      <w:pPr>
        <w:numPr>
          <w:ilvl w:val="0"/>
          <w:numId w:val="40"/>
        </w:numPr>
        <w:tabs>
          <w:tab w:val="left" w:pos="360"/>
        </w:tabs>
        <w:spacing w:line="364" w:lineRule="auto"/>
        <w:ind w:right="94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 1. Các bạn nhỏ trong đoạn văn làm gì vào giờ ra chơi?</w:t>
      </w:r>
    </w:p>
    <w:p w:rsidR="002E6BFD" w:rsidRDefault="002E6BFD" w:rsidP="002E6BFD">
      <w:pPr>
        <w:spacing w:line="12" w:lineRule="exact"/>
        <w:rPr>
          <w:rFonts w:ascii="Times New Roman" w:eastAsia="Times New Roman" w:hAnsi="Times New Roman"/>
        </w:rPr>
      </w:pPr>
    </w:p>
    <w:p w:rsidR="002E6BFD" w:rsidRDefault="002E6BFD" w:rsidP="002E6BFD">
      <w:pPr>
        <w:tabs>
          <w:tab w:val="left" w:pos="2200"/>
          <w:tab w:val="left" w:pos="5100"/>
        </w:tabs>
        <w:spacing w:line="0" w:lineRule="atLeast"/>
        <w:rPr>
          <w:rFonts w:ascii="Times New Roman" w:eastAsia="Times New Roman" w:hAnsi="Times New Roman"/>
          <w:sz w:val="28"/>
        </w:rPr>
      </w:pPr>
      <w:r>
        <w:rPr>
          <w:rFonts w:ascii="Times New Roman" w:eastAsia="Times New Roman" w:hAnsi="Times New Roman"/>
          <w:sz w:val="28"/>
        </w:rPr>
        <w:t>A. đến thư viện</w:t>
      </w:r>
      <w:r>
        <w:rPr>
          <w:rFonts w:ascii="Times New Roman" w:eastAsia="Times New Roman" w:hAnsi="Times New Roman"/>
        </w:rPr>
        <w:tab/>
      </w:r>
      <w:r>
        <w:rPr>
          <w:rFonts w:ascii="Times New Roman" w:eastAsia="Times New Roman" w:hAnsi="Times New Roman"/>
          <w:sz w:val="28"/>
        </w:rPr>
        <w:t>B. ngồi trong lớp</w:t>
      </w:r>
      <w:r>
        <w:rPr>
          <w:rFonts w:ascii="Times New Roman" w:eastAsia="Times New Roman" w:hAnsi="Times New Roman"/>
        </w:rPr>
        <w:tab/>
      </w:r>
      <w:r>
        <w:rPr>
          <w:rFonts w:ascii="Times New Roman" w:eastAsia="Times New Roman" w:hAnsi="Times New Roman"/>
          <w:sz w:val="28"/>
        </w:rPr>
        <w:t>C. chơi cùng các bạn khác</w:t>
      </w:r>
    </w:p>
    <w:p w:rsidR="002E6BFD" w:rsidRDefault="002E6BFD" w:rsidP="002E6BFD">
      <w:pPr>
        <w:spacing w:line="189"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2. Các bạn nhỏ làm gì bên cạnh khóm hoa xinh?</w:t>
      </w:r>
    </w:p>
    <w:p w:rsidR="002E6BFD" w:rsidRDefault="002E6BFD" w:rsidP="002E6BFD">
      <w:pPr>
        <w:spacing w:line="180" w:lineRule="exact"/>
        <w:rPr>
          <w:rFonts w:ascii="Times New Roman" w:eastAsia="Times New Roman" w:hAnsi="Times New Roman"/>
        </w:rPr>
      </w:pPr>
    </w:p>
    <w:p w:rsidR="002E6BFD" w:rsidRDefault="002E6BFD" w:rsidP="002E6BFD">
      <w:pPr>
        <w:tabs>
          <w:tab w:val="left" w:pos="2340"/>
          <w:tab w:val="left" w:pos="5020"/>
        </w:tabs>
        <w:spacing w:line="0" w:lineRule="atLeast"/>
        <w:rPr>
          <w:rFonts w:ascii="Times New Roman" w:eastAsia="Times New Roman" w:hAnsi="Times New Roman"/>
          <w:sz w:val="28"/>
        </w:rPr>
      </w:pPr>
      <w:r>
        <w:rPr>
          <w:rFonts w:ascii="Times New Roman" w:eastAsia="Times New Roman" w:hAnsi="Times New Roman"/>
          <w:sz w:val="28"/>
        </w:rPr>
        <w:t>A. đọc sách</w:t>
      </w:r>
      <w:r>
        <w:rPr>
          <w:rFonts w:ascii="Times New Roman" w:eastAsia="Times New Roman" w:hAnsi="Times New Roman"/>
        </w:rPr>
        <w:tab/>
      </w:r>
      <w:r>
        <w:rPr>
          <w:rFonts w:ascii="Times New Roman" w:eastAsia="Times New Roman" w:hAnsi="Times New Roman"/>
          <w:sz w:val="28"/>
        </w:rPr>
        <w:t>B. tưới nước</w:t>
      </w:r>
      <w:r>
        <w:rPr>
          <w:rFonts w:ascii="Times New Roman" w:eastAsia="Times New Roman" w:hAnsi="Times New Roman"/>
        </w:rPr>
        <w:tab/>
      </w:r>
      <w:r>
        <w:rPr>
          <w:rFonts w:ascii="Times New Roman" w:eastAsia="Times New Roman" w:hAnsi="Times New Roman"/>
          <w:sz w:val="28"/>
        </w:rPr>
        <w:t>C. chia sẻ câu chuyện thú vị</w:t>
      </w:r>
    </w:p>
    <w:p w:rsidR="002E6BFD" w:rsidRDefault="002E6BFD" w:rsidP="002E6BFD">
      <w:pPr>
        <w:spacing w:line="192"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3. Thư viện xanh đối với các bạn nhỏ trong đoạn văn là gì?</w:t>
      </w:r>
    </w:p>
    <w:p w:rsidR="002E6BFD" w:rsidRDefault="002E6BFD" w:rsidP="002E6BFD">
      <w:pPr>
        <w:spacing w:line="18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A. Là nơi để đọc sách.</w:t>
      </w:r>
    </w:p>
    <w:p w:rsidR="002E6BFD" w:rsidRDefault="002E6BFD" w:rsidP="002E6BFD">
      <w:pPr>
        <w:spacing w:line="187" w:lineRule="exact"/>
        <w:rPr>
          <w:rFonts w:ascii="Times New Roman" w:eastAsia="Times New Roman" w:hAnsi="Times New Roman"/>
        </w:rPr>
      </w:pPr>
    </w:p>
    <w:p w:rsidR="002E6BFD" w:rsidRDefault="002E6BFD" w:rsidP="002E6BFD">
      <w:pPr>
        <w:numPr>
          <w:ilvl w:val="0"/>
          <w:numId w:val="41"/>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Là nơi các bạn ấy có thể gặp gỡ những người bạn bước ra từ trang sách của mình.</w:t>
      </w:r>
    </w:p>
    <w:p w:rsidR="002E6BFD" w:rsidRDefault="002E6BFD" w:rsidP="002E6BFD">
      <w:pPr>
        <w:spacing w:line="184" w:lineRule="exact"/>
        <w:rPr>
          <w:rFonts w:ascii="Times New Roman" w:eastAsia="Times New Roman" w:hAnsi="Times New Roman"/>
          <w:sz w:val="28"/>
        </w:rPr>
      </w:pPr>
    </w:p>
    <w:p w:rsidR="002E6BFD" w:rsidRDefault="002E6BFD" w:rsidP="002E6BFD">
      <w:pPr>
        <w:numPr>
          <w:ilvl w:val="0"/>
          <w:numId w:val="41"/>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Là nơi để vui chơi giải trí.</w:t>
      </w:r>
    </w:p>
    <w:p w:rsidR="002E6BFD" w:rsidRDefault="002E6BFD" w:rsidP="002E6BFD">
      <w:pPr>
        <w:spacing w:line="186" w:lineRule="exact"/>
        <w:rPr>
          <w:rFonts w:ascii="Times New Roman" w:eastAsia="Times New Roman" w:hAnsi="Times New Roman"/>
          <w:sz w:val="28"/>
        </w:rPr>
      </w:pPr>
    </w:p>
    <w:p w:rsidR="002E6BFD" w:rsidRDefault="002E6BFD" w:rsidP="002E6BFD">
      <w:pPr>
        <w:numPr>
          <w:ilvl w:val="0"/>
          <w:numId w:val="41"/>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Là góc nhỏ yêu thương.</w:t>
      </w:r>
    </w:p>
    <w:p w:rsidR="002E6BFD" w:rsidRDefault="002E6BFD" w:rsidP="002E6BFD">
      <w:pPr>
        <w:spacing w:line="189" w:lineRule="exact"/>
        <w:rPr>
          <w:rFonts w:ascii="Times New Roman" w:eastAsia="Times New Roman" w:hAnsi="Times New Roman"/>
        </w:rPr>
      </w:pPr>
    </w:p>
    <w:p w:rsidR="002E6BFD" w:rsidRDefault="002E6BFD" w:rsidP="002E6BFD">
      <w:pPr>
        <w:numPr>
          <w:ilvl w:val="0"/>
          <w:numId w:val="42"/>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Em có thích thư viện xanh không? Vì sao?</w:t>
      </w:r>
    </w:p>
    <w:p w:rsidR="002E6BFD" w:rsidRDefault="002E6BFD" w:rsidP="002E6BFD">
      <w:pPr>
        <w:spacing w:line="182"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732992" behindDoc="1" locked="0" layoutInCell="1" allowOverlap="1">
            <wp:simplePos x="0" y="0"/>
            <wp:positionH relativeFrom="column">
              <wp:posOffset>-17145</wp:posOffset>
            </wp:positionH>
            <wp:positionV relativeFrom="paragraph">
              <wp:posOffset>472440</wp:posOffset>
            </wp:positionV>
            <wp:extent cx="6233795" cy="8890"/>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016" behindDoc="1" locked="0" layoutInCell="1" allowOverlap="1">
            <wp:simplePos x="0" y="0"/>
            <wp:positionH relativeFrom="column">
              <wp:posOffset>-17145</wp:posOffset>
            </wp:positionH>
            <wp:positionV relativeFrom="paragraph">
              <wp:posOffset>454660</wp:posOffset>
            </wp:positionV>
            <wp:extent cx="6233795" cy="889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rPr>
          <w:rFonts w:ascii="Times New Roman" w:eastAsia="Times New Roman" w:hAnsi="Times New Roman"/>
        </w:rPr>
        <w:sectPr w:rsidR="002E6BFD">
          <w:pgSz w:w="12240" w:h="15840"/>
          <w:pgMar w:top="558" w:right="1040" w:bottom="0" w:left="1440" w:header="0" w:footer="0" w:gutter="0"/>
          <w:cols w:space="720"/>
        </w:sect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351" w:lineRule="exact"/>
        <w:rPr>
          <w:rFonts w:ascii="Times New Roman" w:eastAsia="Times New Roman" w:hAnsi="Times New Roman"/>
        </w:rPr>
      </w:pPr>
    </w:p>
    <w:p w:rsidR="002E6BFD" w:rsidRDefault="002E6BFD" w:rsidP="002E6BFD">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2E6BFD" w:rsidRDefault="002E6BFD" w:rsidP="002E6BFD">
      <w:pPr>
        <w:rPr>
          <w:rFonts w:ascii="Times New Roman" w:eastAsia="Calibri Light" w:hAnsi="Times New Roman" w:cs="Times New Roman"/>
          <w:sz w:val="28"/>
          <w:szCs w:val="28"/>
        </w:rPr>
        <w:sectPr w:rsidR="002E6BFD">
          <w:type w:val="continuous"/>
          <w:pgSz w:w="12240" w:h="15840"/>
          <w:pgMar w:top="558" w:right="1040" w:bottom="0" w:left="1440" w:header="0" w:footer="0" w:gutter="0"/>
          <w:cols w:space="720"/>
        </w:sectPr>
      </w:pPr>
    </w:p>
    <w:p w:rsidR="002E6BFD" w:rsidRDefault="002E6BFD" w:rsidP="002E6BFD">
      <w:pPr>
        <w:rPr>
          <w:rFonts w:ascii="Calibri Light" w:eastAsia="Calibri Light" w:hAnsi="Calibri Light"/>
          <w:sz w:val="22"/>
        </w:rPr>
        <w:sectPr w:rsidR="002E6BFD">
          <w:type w:val="continuous"/>
          <w:pgSz w:w="12240" w:h="15840"/>
          <w:pgMar w:top="558" w:right="1040" w:bottom="0" w:left="1440" w:header="0" w:footer="0" w:gutter="0"/>
          <w:cols w:space="720"/>
        </w:sectPr>
      </w:pPr>
    </w:p>
    <w:p w:rsidR="002E6BFD" w:rsidRDefault="002E6BFD" w:rsidP="002E6BFD">
      <w:pPr>
        <w:spacing w:line="0" w:lineRule="atLeast"/>
        <w:rPr>
          <w:sz w:val="22"/>
        </w:rPr>
      </w:pPr>
      <w:bookmarkStart w:id="12" w:name="page15"/>
      <w:bookmarkEnd w:id="12"/>
      <w:r>
        <w:rPr>
          <w:sz w:val="22"/>
        </w:rPr>
        <w:lastRenderedPageBreak/>
        <w:t>=========================================================================================</w:t>
      </w:r>
    </w:p>
    <w:p w:rsidR="002E6BFD" w:rsidRDefault="002E6BFD" w:rsidP="002E6BFD">
      <w:pPr>
        <w:spacing w:line="3"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rsidR="002E6BFD" w:rsidRDefault="002E6BFD" w:rsidP="002E6BFD">
      <w:pPr>
        <w:spacing w:line="187"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5. Gạch dưới những từ ngữ chỉ sự vật có trong câu sau:</w:t>
      </w:r>
    </w:p>
    <w:p w:rsidR="002E6BFD" w:rsidRDefault="002E6BFD" w:rsidP="002E6BFD">
      <w:pPr>
        <w:spacing w:line="18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Sách, báo được đặt trong những chiếc túi vải, hộp thư sơn màu bắt mắt.</w:t>
      </w:r>
    </w:p>
    <w:p w:rsidR="002E6BFD" w:rsidRDefault="002E6BFD" w:rsidP="002E6BFD">
      <w:pPr>
        <w:spacing w:line="189" w:lineRule="exact"/>
        <w:rPr>
          <w:rFonts w:ascii="Times New Roman" w:eastAsia="Times New Roman" w:hAnsi="Times New Roman"/>
        </w:rPr>
      </w:pPr>
    </w:p>
    <w:p w:rsidR="002E6BFD" w:rsidRDefault="002E6BFD" w:rsidP="002E6BFD">
      <w:pPr>
        <w:numPr>
          <w:ilvl w:val="0"/>
          <w:numId w:val="43"/>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 xml:space="preserve">Điền </w:t>
      </w:r>
      <w:r>
        <w:rPr>
          <w:rFonts w:ascii="Times New Roman" w:eastAsia="Times New Roman" w:hAnsi="Times New Roman"/>
          <w:b/>
          <w:i/>
          <w:sz w:val="28"/>
        </w:rPr>
        <w:t>ra/gia/da</w:t>
      </w:r>
      <w:r>
        <w:rPr>
          <w:rFonts w:ascii="Times New Roman" w:eastAsia="Times New Roman" w:hAnsi="Times New Roman"/>
          <w:b/>
          <w:sz w:val="28"/>
        </w:rPr>
        <w:t xml:space="preserve"> vào chỗ chấm để hoàn thiện các câu sau:</w:t>
      </w:r>
    </w:p>
    <w:p w:rsidR="002E6BFD" w:rsidRDefault="002E6BFD" w:rsidP="002E6BFD">
      <w:pPr>
        <w:spacing w:line="182"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a. Giờ ….. chơi, chúng em nô đùa trên sân.</w:t>
      </w:r>
    </w:p>
    <w:p w:rsidR="002E6BFD" w:rsidRDefault="002E6BFD" w:rsidP="002E6BFD">
      <w:pPr>
        <w:spacing w:line="184" w:lineRule="exact"/>
        <w:rPr>
          <w:rFonts w:ascii="Times New Roman" w:eastAsia="Times New Roman" w:hAnsi="Times New Roman"/>
        </w:rPr>
      </w:pPr>
    </w:p>
    <w:p w:rsidR="002E6BFD" w:rsidRDefault="002E6BFD" w:rsidP="002E6BFD">
      <w:pPr>
        <w:numPr>
          <w:ilvl w:val="0"/>
          <w:numId w:val="44"/>
        </w:numPr>
        <w:tabs>
          <w:tab w:val="left" w:pos="280"/>
        </w:tabs>
        <w:spacing w:line="0" w:lineRule="atLeast"/>
        <w:ind w:left="280" w:hanging="280"/>
        <w:rPr>
          <w:rFonts w:ascii="Times New Roman" w:eastAsia="Times New Roman" w:hAnsi="Times New Roman"/>
          <w:sz w:val="28"/>
        </w:rPr>
      </w:pPr>
      <w:r>
        <w:rPr>
          <w:rFonts w:ascii="Times New Roman" w:eastAsia="Times New Roman" w:hAnsi="Times New Roman"/>
          <w:sz w:val="28"/>
        </w:rPr>
        <w:t>Mặt hoa, …….. phấn.</w:t>
      </w:r>
    </w:p>
    <w:p w:rsidR="002E6BFD" w:rsidRDefault="002E6BFD" w:rsidP="002E6BFD">
      <w:pPr>
        <w:spacing w:line="186" w:lineRule="exact"/>
        <w:rPr>
          <w:rFonts w:ascii="Times New Roman" w:eastAsia="Times New Roman" w:hAnsi="Times New Roman"/>
          <w:sz w:val="28"/>
        </w:rPr>
      </w:pPr>
    </w:p>
    <w:p w:rsidR="002E6BFD" w:rsidRDefault="002E6BFD" w:rsidP="002E6BFD">
      <w:pPr>
        <w:numPr>
          <w:ilvl w:val="0"/>
          <w:numId w:val="44"/>
        </w:numPr>
        <w:tabs>
          <w:tab w:val="left" w:pos="260"/>
        </w:tabs>
        <w:spacing w:line="0" w:lineRule="atLeast"/>
        <w:ind w:left="260" w:hanging="260"/>
        <w:rPr>
          <w:rFonts w:ascii="Times New Roman" w:eastAsia="Times New Roman" w:hAnsi="Times New Roman"/>
          <w:sz w:val="28"/>
        </w:rPr>
      </w:pPr>
      <w:r>
        <w:rPr>
          <w:rFonts w:ascii="Times New Roman" w:eastAsia="Times New Roman" w:hAnsi="Times New Roman"/>
          <w:sz w:val="28"/>
        </w:rPr>
        <w:t>………gia đình là nơi ấm áp yêu thương.</w:t>
      </w:r>
    </w:p>
    <w:p w:rsidR="002E6BFD" w:rsidRDefault="002E6BFD" w:rsidP="002E6BFD">
      <w:pPr>
        <w:spacing w:line="189" w:lineRule="exact"/>
        <w:rPr>
          <w:rFonts w:ascii="Times New Roman" w:eastAsia="Times New Roman" w:hAnsi="Times New Roman"/>
        </w:rPr>
      </w:pPr>
    </w:p>
    <w:p w:rsidR="002E6BFD" w:rsidRDefault="002E6BFD" w:rsidP="002E6BFD">
      <w:pPr>
        <w:numPr>
          <w:ilvl w:val="0"/>
          <w:numId w:val="45"/>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Gạch chân những từ ngữ không thuộc nhóm mỗi dãy từ sau:</w:t>
      </w:r>
    </w:p>
    <w:p w:rsidR="002E6BFD" w:rsidRDefault="002E6BFD" w:rsidP="002E6BFD">
      <w:pPr>
        <w:spacing w:line="317" w:lineRule="exact"/>
        <w:rPr>
          <w:rFonts w:ascii="Times New Roman" w:eastAsia="Times New Roman" w:hAnsi="Times New Roman"/>
          <w:b/>
          <w:sz w:val="28"/>
        </w:rPr>
      </w:pPr>
    </w:p>
    <w:p w:rsidR="002E6BFD" w:rsidRDefault="002E6BFD" w:rsidP="002E6BFD">
      <w:pPr>
        <w:numPr>
          <w:ilvl w:val="1"/>
          <w:numId w:val="45"/>
        </w:numPr>
        <w:tabs>
          <w:tab w:val="left" w:pos="1000"/>
        </w:tabs>
        <w:spacing w:line="0" w:lineRule="atLeast"/>
        <w:ind w:left="1000" w:hanging="258"/>
        <w:rPr>
          <w:rFonts w:ascii="Times New Roman" w:eastAsia="Times New Roman" w:hAnsi="Times New Roman"/>
          <w:sz w:val="28"/>
        </w:rPr>
      </w:pPr>
      <w:r>
        <w:rPr>
          <w:rFonts w:ascii="Times New Roman" w:eastAsia="Times New Roman" w:hAnsi="Times New Roman"/>
          <w:sz w:val="28"/>
        </w:rPr>
        <w:t>bảng con, phấn, tẩy, cặp sách, bút chì, thước kẻ, keo dán, cái xô.</w:t>
      </w:r>
    </w:p>
    <w:p w:rsidR="002E6BFD" w:rsidRDefault="002E6BFD" w:rsidP="002E6BFD">
      <w:pPr>
        <w:spacing w:line="321" w:lineRule="exact"/>
        <w:rPr>
          <w:rFonts w:ascii="Times New Roman" w:eastAsia="Times New Roman" w:hAnsi="Times New Roman"/>
          <w:sz w:val="28"/>
        </w:rPr>
      </w:pPr>
    </w:p>
    <w:p w:rsidR="002E6BFD" w:rsidRDefault="002E6BFD" w:rsidP="002E6BFD">
      <w:pPr>
        <w:numPr>
          <w:ilvl w:val="1"/>
          <w:numId w:val="45"/>
        </w:numPr>
        <w:tabs>
          <w:tab w:val="left" w:pos="1020"/>
        </w:tabs>
        <w:spacing w:line="0" w:lineRule="atLeast"/>
        <w:ind w:left="1020" w:hanging="278"/>
        <w:rPr>
          <w:rFonts w:ascii="Times New Roman" w:eastAsia="Times New Roman" w:hAnsi="Times New Roman"/>
          <w:sz w:val="28"/>
        </w:rPr>
      </w:pPr>
      <w:r>
        <w:rPr>
          <w:rFonts w:ascii="Times New Roman" w:eastAsia="Times New Roman" w:hAnsi="Times New Roman"/>
          <w:sz w:val="28"/>
        </w:rPr>
        <w:t>mây, gió, nóng, trăng, sao, bầu trời</w:t>
      </w:r>
    </w:p>
    <w:p w:rsidR="002E6BFD" w:rsidRDefault="002E6BFD" w:rsidP="002E6BFD">
      <w:pPr>
        <w:spacing w:line="326" w:lineRule="exact"/>
        <w:rPr>
          <w:rFonts w:ascii="Times New Roman" w:eastAsia="Times New Roman" w:hAnsi="Times New Roman"/>
          <w:sz w:val="28"/>
        </w:rPr>
      </w:pPr>
    </w:p>
    <w:p w:rsidR="002E6BFD" w:rsidRDefault="002E6BFD" w:rsidP="002E6BFD">
      <w:pPr>
        <w:numPr>
          <w:ilvl w:val="0"/>
          <w:numId w:val="45"/>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Đặt dấu chấm hay dấu chấm hỏi vào ô trống:</w:t>
      </w:r>
    </w:p>
    <w:p w:rsidR="002E6BFD" w:rsidRDefault="002E6BFD" w:rsidP="002E6BFD">
      <w:pPr>
        <w:spacing w:line="193" w:lineRule="exact"/>
        <w:rPr>
          <w:rFonts w:ascii="Times New Roman" w:eastAsia="Times New Roman" w:hAnsi="Times New Roman"/>
        </w:rPr>
      </w:pPr>
    </w:p>
    <w:p w:rsidR="002E6BFD" w:rsidRDefault="002E6BFD" w:rsidP="002E6BFD">
      <w:pPr>
        <w:spacing w:line="244" w:lineRule="auto"/>
        <w:ind w:right="80"/>
        <w:rPr>
          <w:rFonts w:ascii="Times New Roman" w:eastAsia="Times New Roman" w:hAnsi="Times New Roman"/>
          <w:sz w:val="28"/>
        </w:rPr>
      </w:pPr>
      <w:r>
        <w:rPr>
          <w:rFonts w:ascii="Times New Roman" w:eastAsia="Times New Roman" w:hAnsi="Times New Roman"/>
          <w:sz w:val="28"/>
        </w:rPr>
        <w:t xml:space="preserve">Cậu ta cầm bột gạo nếp và đi đến hiệu hàn </w:t>
      </w:r>
      <w:r>
        <w:rPr>
          <w:rFonts w:ascii="Times New Roman" w:eastAsia="Times New Roman" w:hAnsi="Times New Roman"/>
          <w:noProof/>
          <w:sz w:val="28"/>
        </w:rPr>
        <w:drawing>
          <wp:inline distT="0" distB="0" distL="0" distR="0">
            <wp:extent cx="190500" cy="1714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eastAsia="Times New Roman" w:hAnsi="Times New Roman"/>
          <w:sz w:val="28"/>
        </w:rPr>
        <w:t>Cậu ta ngồi ở cửa suốt cả một ngày, cuối cùng ông chủ hiệu hỏi:</w:t>
      </w:r>
    </w:p>
    <w:p w:rsidR="002E6BFD" w:rsidRDefault="002E6BFD" w:rsidP="002E6BFD">
      <w:pPr>
        <w:spacing w:line="20" w:lineRule="exact"/>
        <w:rPr>
          <w:rFonts w:ascii="Times New Roman" w:eastAsia="Times New Roman" w:hAnsi="Times New Roman"/>
        </w:rPr>
      </w:pPr>
      <w:r>
        <w:rPr>
          <w:noProof/>
        </w:rPr>
        <mc:AlternateContent>
          <mc:Choice Requires="wps">
            <w:drawing>
              <wp:anchor distT="0" distB="0" distL="114300" distR="114300" simplePos="0" relativeHeight="251735040" behindDoc="1" locked="0" layoutInCell="1" allowOverlap="1">
                <wp:simplePos x="0" y="0"/>
                <wp:positionH relativeFrom="column">
                  <wp:posOffset>3042920</wp:posOffset>
                </wp:positionH>
                <wp:positionV relativeFrom="paragraph">
                  <wp:posOffset>-257175</wp:posOffset>
                </wp:positionV>
                <wp:extent cx="189230" cy="0"/>
                <wp:effectExtent l="13970" t="9525" r="6350" b="9525"/>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7"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6pt,-20.25pt" to="254.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" strokeweight=".96pt"/>
            </w:pict>
          </mc:Fallback>
        </mc:AlternateContent>
      </w:r>
    </w:p>
    <w:p w:rsidR="002E6BFD" w:rsidRDefault="002E6BFD" w:rsidP="002E6BFD">
      <w:pPr>
        <w:spacing w:line="158" w:lineRule="exact"/>
        <w:rPr>
          <w:rFonts w:ascii="Times New Roman" w:eastAsia="Times New Roman" w:hAnsi="Times New Roman"/>
        </w:rPr>
      </w:pPr>
    </w:p>
    <w:p w:rsidR="002E6BFD" w:rsidRDefault="002E6BFD" w:rsidP="002E6BFD">
      <w:pPr>
        <w:numPr>
          <w:ilvl w:val="0"/>
          <w:numId w:val="46"/>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Này cậu bé, cậu cho tôi chỗ bột nếp ấy nhé!</w:t>
      </w:r>
    </w:p>
    <w:p w:rsidR="002E6BFD" w:rsidRDefault="002E6BFD" w:rsidP="002E6BFD">
      <w:pPr>
        <w:spacing w:line="198" w:lineRule="exact"/>
        <w:rPr>
          <w:rFonts w:ascii="Times New Roman" w:eastAsia="Times New Roman" w:hAnsi="Times New Roman"/>
          <w:sz w:val="28"/>
        </w:rPr>
      </w:pPr>
    </w:p>
    <w:p w:rsidR="002E6BFD" w:rsidRDefault="002E6BFD" w:rsidP="002E6BFD">
      <w:pPr>
        <w:numPr>
          <w:ilvl w:val="0"/>
          <w:numId w:val="46"/>
        </w:numPr>
        <w:tabs>
          <w:tab w:val="left" w:pos="163"/>
        </w:tabs>
        <w:spacing w:line="244" w:lineRule="auto"/>
        <w:ind w:right="180"/>
        <w:rPr>
          <w:rFonts w:ascii="Times New Roman" w:eastAsia="Times New Roman" w:hAnsi="Times New Roman"/>
          <w:sz w:val="28"/>
        </w:rPr>
      </w:pPr>
      <w:r>
        <w:rPr>
          <w:rFonts w:ascii="Times New Roman" w:eastAsia="Times New Roman" w:hAnsi="Times New Roman"/>
          <w:sz w:val="28"/>
        </w:rPr>
        <w:t>Chỗ bột này là cả gia tài của cháu, cháu không thể cho ông trừ khi ông đổi cho cháu một thứ gì đó</w:t>
      </w:r>
      <w:r>
        <w:rPr>
          <w:rFonts w:ascii="Times New Roman" w:eastAsia="Times New Roman" w:hAnsi="Times New Roman"/>
          <w:noProof/>
          <w:sz w:val="28"/>
        </w:rPr>
        <w:drawing>
          <wp:inline distT="0" distB="0" distL="0" distR="0">
            <wp:extent cx="190500" cy="1714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eastAsia="Times New Roman" w:hAnsi="Times New Roman"/>
          <w:noProof/>
          <w:sz w:val="28"/>
        </w:rPr>
        <w:drawing>
          <wp:inline distT="0" distB="0" distL="0" distR="0">
            <wp:extent cx="9525" cy="171450"/>
            <wp:effectExtent l="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171450"/>
                    </a:xfrm>
                    <a:prstGeom prst="rect">
                      <a:avLst/>
                    </a:prstGeom>
                    <a:noFill/>
                    <a:ln>
                      <a:noFill/>
                    </a:ln>
                  </pic:spPr>
                </pic:pic>
              </a:graphicData>
            </a:graphic>
          </wp:inline>
        </w:drawing>
      </w:r>
    </w:p>
    <w:p w:rsidR="002E6BFD" w:rsidRDefault="002E6BFD" w:rsidP="002E6BFD">
      <w:pPr>
        <w:spacing w:line="172" w:lineRule="exact"/>
        <w:rPr>
          <w:rFonts w:ascii="Times New Roman" w:eastAsia="Times New Roman" w:hAnsi="Times New Roman"/>
          <w:sz w:val="28"/>
        </w:rPr>
      </w:pPr>
    </w:p>
    <w:p w:rsidR="002E6BFD" w:rsidRDefault="002E6BFD" w:rsidP="002E6BFD">
      <w:pPr>
        <w:numPr>
          <w:ilvl w:val="0"/>
          <w:numId w:val="46"/>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 xml:space="preserve">Thế cậu bán cho tôi được không </w:t>
      </w:r>
      <w:r>
        <w:rPr>
          <w:rFonts w:ascii="Times New Roman" w:eastAsia="Times New Roman" w:hAnsi="Times New Roman"/>
          <w:noProof/>
          <w:sz w:val="28"/>
        </w:rPr>
        <w:drawing>
          <wp:inline distT="0" distB="0" distL="0" distR="0">
            <wp:extent cx="190500" cy="1714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eastAsia="Times New Roman" w:hAnsi="Times New Roman"/>
          <w:noProof/>
          <w:sz w:val="28"/>
        </w:rPr>
        <w:drawing>
          <wp:inline distT="0" distB="0" distL="0" distR="0">
            <wp:extent cx="9525" cy="171450"/>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171450"/>
                    </a:xfrm>
                    <a:prstGeom prst="rect">
                      <a:avLst/>
                    </a:prstGeom>
                    <a:noFill/>
                    <a:ln>
                      <a:noFill/>
                    </a:ln>
                  </pic:spPr>
                </pic:pic>
              </a:graphicData>
            </a:graphic>
          </wp:inline>
        </w:drawing>
      </w:r>
    </w:p>
    <w:p w:rsidR="002E6BFD" w:rsidRDefault="002E6BFD" w:rsidP="002E6BFD">
      <w:pPr>
        <w:spacing w:line="200" w:lineRule="exact"/>
        <w:rPr>
          <w:rFonts w:ascii="Times New Roman" w:eastAsia="Times New Roman" w:hAnsi="Times New Roman"/>
          <w:sz w:val="28"/>
        </w:rPr>
      </w:pPr>
    </w:p>
    <w:p w:rsidR="002E6BFD" w:rsidRDefault="002E6BFD" w:rsidP="002E6BFD">
      <w:pPr>
        <w:numPr>
          <w:ilvl w:val="0"/>
          <w:numId w:val="46"/>
        </w:numPr>
        <w:tabs>
          <w:tab w:val="left" w:pos="163"/>
        </w:tabs>
        <w:spacing w:line="242" w:lineRule="auto"/>
        <w:ind w:right="320"/>
        <w:rPr>
          <w:rFonts w:ascii="Times New Roman" w:eastAsia="Times New Roman" w:hAnsi="Times New Roman"/>
          <w:sz w:val="28"/>
        </w:rPr>
      </w:pPr>
      <w:r>
        <w:rPr>
          <w:rFonts w:ascii="Times New Roman" w:eastAsia="Times New Roman" w:hAnsi="Times New Roman"/>
          <w:sz w:val="28"/>
        </w:rPr>
        <w:t xml:space="preserve">Không, cháu cũng không bán . Nhưng nếu ông cho cháu cái ấm kia thì cháu sẽ cho ông chỗ bột này </w:t>
      </w:r>
      <w:r>
        <w:rPr>
          <w:rFonts w:ascii="Times New Roman" w:eastAsia="Times New Roman" w:hAnsi="Times New Roman"/>
          <w:noProof/>
          <w:sz w:val="28"/>
        </w:rPr>
        <w:drawing>
          <wp:inline distT="0" distB="0" distL="0" distR="0">
            <wp:extent cx="190500" cy="1714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eastAsia="Times New Roman" w:hAnsi="Times New Roman"/>
          <w:noProof/>
          <w:sz w:val="28"/>
        </w:rPr>
        <w:drawing>
          <wp:inline distT="0" distB="0" distL="0" distR="0">
            <wp:extent cx="9525" cy="171450"/>
            <wp:effectExtent l="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 cy="171450"/>
                    </a:xfrm>
                    <a:prstGeom prst="rect">
                      <a:avLst/>
                    </a:prstGeom>
                    <a:noFill/>
                    <a:ln>
                      <a:noFill/>
                    </a:ln>
                  </pic:spPr>
                </pic:pic>
              </a:graphicData>
            </a:graphic>
          </wp:inline>
        </w:drawing>
      </w:r>
    </w:p>
    <w:p w:rsidR="002E6BFD" w:rsidRDefault="002E6BFD" w:rsidP="002E6BFD">
      <w:pPr>
        <w:spacing w:line="20" w:lineRule="exact"/>
        <w:rPr>
          <w:rFonts w:ascii="Times New Roman" w:eastAsia="Times New Roman" w:hAnsi="Times New Roman"/>
        </w:rPr>
      </w:pPr>
      <w:r>
        <w:rPr>
          <w:noProof/>
        </w:rPr>
        <mc:AlternateContent>
          <mc:Choice Requires="wps">
            <w:drawing>
              <wp:anchor distT="0" distB="0" distL="114300" distR="114300" simplePos="0" relativeHeight="251736064" behindDoc="1" locked="0" layoutInCell="1" allowOverlap="1">
                <wp:simplePos x="0" y="0"/>
                <wp:positionH relativeFrom="column">
                  <wp:posOffset>972185</wp:posOffset>
                </wp:positionH>
                <wp:positionV relativeFrom="paragraph">
                  <wp:posOffset>-889635</wp:posOffset>
                </wp:positionV>
                <wp:extent cx="188595" cy="0"/>
                <wp:effectExtent l="10160" t="15240" r="10795" b="13335"/>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9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6"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5pt,-70.05pt" to="91.4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ss0HQIAADo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" strokeweight=".96pt"/>
            </w:pict>
          </mc:Fallback>
        </mc:AlternateContent>
      </w:r>
      <w:r>
        <w:rPr>
          <w:noProof/>
        </w:rPr>
        <mc:AlternateContent>
          <mc:Choice Requires="wps">
            <w:drawing>
              <wp:anchor distT="0" distB="0" distL="114300" distR="114300" simplePos="0" relativeHeight="251737088" behindDoc="1" locked="0" layoutInCell="1" allowOverlap="1">
                <wp:simplePos x="0" y="0"/>
                <wp:positionH relativeFrom="column">
                  <wp:posOffset>2439670</wp:posOffset>
                </wp:positionH>
                <wp:positionV relativeFrom="paragraph">
                  <wp:posOffset>-575310</wp:posOffset>
                </wp:positionV>
                <wp:extent cx="189230" cy="0"/>
                <wp:effectExtent l="10795" t="15240" r="9525" b="13335"/>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5"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1pt,-45.3pt" to="207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" strokeweight=".96pt"/>
            </w:pict>
          </mc:Fallback>
        </mc:AlternateContent>
      </w:r>
      <w:r>
        <w:rPr>
          <w:noProof/>
        </w:rPr>
        <mc:AlternateContent>
          <mc:Choice Requires="wps">
            <w:drawing>
              <wp:anchor distT="0" distB="0" distL="114300" distR="114300" simplePos="0" relativeHeight="251738112" behindDoc="1" locked="0" layoutInCell="1" allowOverlap="1">
                <wp:simplePos x="0" y="0"/>
                <wp:positionH relativeFrom="column">
                  <wp:posOffset>1170305</wp:posOffset>
                </wp:positionH>
                <wp:positionV relativeFrom="paragraph">
                  <wp:posOffset>-22225</wp:posOffset>
                </wp:positionV>
                <wp:extent cx="188595" cy="0"/>
                <wp:effectExtent l="8255" t="6350" r="12700" b="12700"/>
                <wp:wrapNone/>
                <wp:docPr id="124"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9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4"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15pt,-1.75pt" to="10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X0EHQIAADo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" strokeweight=".96pt"/>
            </w:pict>
          </mc:Fallback>
        </mc:AlternateContent>
      </w:r>
    </w:p>
    <w:p w:rsidR="002E6BFD" w:rsidRDefault="002E6BFD" w:rsidP="002E6BFD">
      <w:pPr>
        <w:spacing w:line="164" w:lineRule="exact"/>
        <w:rPr>
          <w:rFonts w:ascii="Times New Roman" w:eastAsia="Times New Roman" w:hAnsi="Times New Roman"/>
        </w:rPr>
      </w:pPr>
    </w:p>
    <w:p w:rsidR="002E6BFD" w:rsidRDefault="002E6BFD" w:rsidP="002E6BFD">
      <w:pPr>
        <w:spacing w:line="0" w:lineRule="atLeast"/>
        <w:ind w:left="5760"/>
        <w:rPr>
          <w:rFonts w:ascii="Times New Roman" w:eastAsia="Times New Roman" w:hAnsi="Times New Roman"/>
          <w:i/>
          <w:sz w:val="28"/>
        </w:rPr>
      </w:pPr>
      <w:r>
        <w:rPr>
          <w:rFonts w:ascii="Times New Roman" w:eastAsia="Times New Roman" w:hAnsi="Times New Roman"/>
          <w:i/>
          <w:sz w:val="28"/>
        </w:rPr>
        <w:t>(Theo Truyện cổ tích thế giới)</w:t>
      </w:r>
    </w:p>
    <w:p w:rsidR="002E6BFD" w:rsidRDefault="002E6BFD" w:rsidP="002E6BFD">
      <w:pPr>
        <w:spacing w:line="192"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9. Điền dấu chấm vào vị trí thích hợp để ngắt đoạn văn sau thành 4 câu và viết lại</w:t>
      </w:r>
    </w:p>
    <w:p w:rsidR="002E6BFD" w:rsidRDefault="002E6BFD" w:rsidP="002E6BFD">
      <w:pPr>
        <w:spacing w:line="161"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cho đúng chính tả:</w:t>
      </w:r>
    </w:p>
    <w:p w:rsidR="002E6BFD" w:rsidRDefault="002E6BFD" w:rsidP="002E6BFD">
      <w:pPr>
        <w:spacing w:line="330" w:lineRule="exact"/>
        <w:rPr>
          <w:rFonts w:ascii="Times New Roman" w:eastAsia="Times New Roman" w:hAnsi="Times New Roman"/>
        </w:rPr>
      </w:pPr>
    </w:p>
    <w:p w:rsidR="002E6BFD" w:rsidRDefault="002E6BFD" w:rsidP="002E6BFD">
      <w:pPr>
        <w:spacing w:line="348" w:lineRule="auto"/>
        <w:ind w:firstLine="720"/>
        <w:rPr>
          <w:rFonts w:ascii="Times New Roman" w:eastAsia="Times New Roman" w:hAnsi="Times New Roman"/>
          <w:sz w:val="28"/>
        </w:rPr>
      </w:pPr>
      <w:r>
        <w:rPr>
          <w:rFonts w:ascii="Times New Roman" w:eastAsia="Times New Roman" w:hAnsi="Times New Roman"/>
          <w:sz w:val="28"/>
        </w:rPr>
        <w:t>Bà ốm nặng phải đi bệnh viện hàng ngày bố mẹ thay phiên vào bệnh viện chăm bà ở nhà, Thu rất nhớ bà em tự giác học tập tốt để đạt được nhiều điểm mười tặng bà.</w:t>
      </w:r>
    </w:p>
    <w:p w:rsidR="002E6BFD" w:rsidRDefault="002E6BFD" w:rsidP="002E6BFD">
      <w:pPr>
        <w:spacing w:line="176"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187"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739136" behindDoc="1" locked="0" layoutInCell="1" allowOverlap="1">
            <wp:simplePos x="0" y="0"/>
            <wp:positionH relativeFrom="column">
              <wp:posOffset>-17145</wp:posOffset>
            </wp:positionH>
            <wp:positionV relativeFrom="paragraph">
              <wp:posOffset>460375</wp:posOffset>
            </wp:positionV>
            <wp:extent cx="6233795" cy="889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160" behindDoc="1" locked="0" layoutInCell="1" allowOverlap="1">
            <wp:simplePos x="0" y="0"/>
            <wp:positionH relativeFrom="column">
              <wp:posOffset>-17145</wp:posOffset>
            </wp:positionH>
            <wp:positionV relativeFrom="paragraph">
              <wp:posOffset>441960</wp:posOffset>
            </wp:positionV>
            <wp:extent cx="6233795" cy="889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rPr>
          <w:rFonts w:ascii="Times New Roman" w:eastAsia="Times New Roman" w:hAnsi="Times New Roman"/>
        </w:rPr>
        <w:sectPr w:rsidR="002E6BFD">
          <w:pgSz w:w="12240" w:h="15840"/>
          <w:pgMar w:top="558" w:right="1040" w:bottom="0" w:left="1440" w:header="0" w:footer="0" w:gutter="0"/>
          <w:cols w:space="720"/>
        </w:sect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332" w:lineRule="exact"/>
        <w:rPr>
          <w:rFonts w:ascii="Times New Roman" w:eastAsia="Times New Roman" w:hAnsi="Times New Roman"/>
        </w:rPr>
      </w:pPr>
    </w:p>
    <w:p w:rsidR="002E6BFD" w:rsidRDefault="002E6BFD" w:rsidP="002E6BFD">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2E6BFD" w:rsidRDefault="002E6BFD" w:rsidP="002E6BFD">
      <w:pPr>
        <w:rPr>
          <w:rFonts w:ascii="Times New Roman" w:eastAsia="Calibri Light" w:hAnsi="Times New Roman" w:cs="Times New Roman"/>
          <w:sz w:val="28"/>
          <w:szCs w:val="28"/>
        </w:rPr>
        <w:sectPr w:rsidR="002E6BFD">
          <w:type w:val="continuous"/>
          <w:pgSz w:w="12240" w:h="15840"/>
          <w:pgMar w:top="558" w:right="1040" w:bottom="0" w:left="1440" w:header="0" w:footer="0" w:gutter="0"/>
          <w:cols w:space="720"/>
        </w:sectPr>
      </w:pPr>
    </w:p>
    <w:p w:rsidR="002E6BFD" w:rsidRDefault="002E6BFD" w:rsidP="002E6BFD">
      <w:pPr>
        <w:rPr>
          <w:rFonts w:ascii="Calibri Light" w:eastAsia="Calibri Light" w:hAnsi="Calibri Light"/>
          <w:sz w:val="22"/>
        </w:rPr>
        <w:sectPr w:rsidR="002E6BFD">
          <w:type w:val="continuous"/>
          <w:pgSz w:w="12240" w:h="15840"/>
          <w:pgMar w:top="558" w:right="1040" w:bottom="0" w:left="1440" w:header="0" w:footer="0" w:gutter="0"/>
          <w:cols w:space="720"/>
        </w:sectPr>
      </w:pPr>
    </w:p>
    <w:p w:rsidR="002E6BFD" w:rsidRDefault="002E6BFD" w:rsidP="002E6BFD">
      <w:pPr>
        <w:spacing w:line="0" w:lineRule="atLeast"/>
        <w:jc w:val="center"/>
        <w:rPr>
          <w:sz w:val="22"/>
        </w:rPr>
      </w:pPr>
      <w:bookmarkStart w:id="13" w:name="page16"/>
      <w:bookmarkEnd w:id="13"/>
      <w:r>
        <w:rPr>
          <w:sz w:val="22"/>
        </w:rPr>
        <w:lastRenderedPageBreak/>
        <w:t>=========================================================================================</w:t>
      </w:r>
    </w:p>
    <w:p w:rsidR="002E6BFD" w:rsidRDefault="002E6BFD" w:rsidP="002E6BFD">
      <w:pPr>
        <w:spacing w:line="0" w:lineRule="atLeast"/>
        <w:ind w:left="3440"/>
        <w:rPr>
          <w:rFonts w:ascii="Times New Roman" w:eastAsia="Times New Roman" w:hAnsi="Times New Roman"/>
          <w:b/>
          <w:sz w:val="28"/>
        </w:rPr>
      </w:pPr>
      <w:r>
        <w:rPr>
          <w:rFonts w:ascii="Times New Roman" w:eastAsia="Times New Roman" w:hAnsi="Times New Roman"/>
          <w:b/>
          <w:sz w:val="28"/>
        </w:rPr>
        <w:t>TIẾNG VIỆT - TUẦN 8</w:t>
      </w:r>
    </w:p>
    <w:p w:rsidR="002E6BFD" w:rsidRDefault="002E6BFD" w:rsidP="002E6BFD">
      <w:pPr>
        <w:spacing w:line="187"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742208" behindDoc="1" locked="0" layoutInCell="1" allowOverlap="1">
            <wp:simplePos x="0" y="0"/>
            <wp:positionH relativeFrom="column">
              <wp:posOffset>-186690</wp:posOffset>
            </wp:positionH>
            <wp:positionV relativeFrom="paragraph">
              <wp:posOffset>10160</wp:posOffset>
            </wp:positionV>
            <wp:extent cx="6301740" cy="3186430"/>
            <wp:effectExtent l="0" t="0" r="381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1740" cy="318643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164" w:lineRule="exact"/>
        <w:rPr>
          <w:rFonts w:ascii="Times New Roman" w:eastAsia="Times New Roman" w:hAnsi="Times New Roman"/>
        </w:rPr>
      </w:pPr>
    </w:p>
    <w:p w:rsidR="002E6BFD" w:rsidRDefault="002E6BFD" w:rsidP="002E6BFD">
      <w:pPr>
        <w:spacing w:line="0" w:lineRule="atLeast"/>
        <w:jc w:val="center"/>
        <w:rPr>
          <w:rFonts w:ascii="Times New Roman" w:eastAsia="Times New Roman" w:hAnsi="Times New Roman"/>
          <w:b/>
          <w:sz w:val="28"/>
        </w:rPr>
      </w:pPr>
      <w:r>
        <w:rPr>
          <w:rFonts w:ascii="Times New Roman" w:eastAsia="Times New Roman" w:hAnsi="Times New Roman"/>
          <w:b/>
          <w:sz w:val="28"/>
        </w:rPr>
        <w:t>KHI TRANG SÁCH MỞ RA</w:t>
      </w:r>
    </w:p>
    <w:p w:rsidR="002E6BFD" w:rsidRDefault="002E6BFD" w:rsidP="002E6BFD">
      <w:pPr>
        <w:rPr>
          <w:rFonts w:ascii="Times New Roman" w:eastAsia="Times New Roman" w:hAnsi="Times New Roman"/>
          <w:b/>
          <w:sz w:val="28"/>
        </w:rPr>
        <w:sectPr w:rsidR="002E6BFD">
          <w:pgSz w:w="12240" w:h="15840"/>
          <w:pgMar w:top="558" w:right="1040" w:bottom="0" w:left="1440" w:header="0" w:footer="0" w:gutter="0"/>
          <w:cols w:space="720"/>
        </w:sectPr>
      </w:pPr>
    </w:p>
    <w:p w:rsidR="002E6BFD" w:rsidRDefault="002E6BFD" w:rsidP="002E6BFD">
      <w:pPr>
        <w:spacing w:line="182" w:lineRule="exact"/>
        <w:rPr>
          <w:rFonts w:ascii="Times New Roman" w:eastAsia="Times New Roman" w:hAnsi="Times New Roman"/>
        </w:rPr>
      </w:pPr>
    </w:p>
    <w:p w:rsidR="002E6BFD" w:rsidRDefault="002E6BFD" w:rsidP="002E6BFD">
      <w:pPr>
        <w:spacing w:line="0" w:lineRule="atLeast"/>
        <w:ind w:left="100"/>
        <w:rPr>
          <w:rFonts w:ascii="Times New Roman" w:eastAsia="Times New Roman" w:hAnsi="Times New Roman"/>
          <w:sz w:val="28"/>
        </w:rPr>
      </w:pPr>
      <w:r>
        <w:rPr>
          <w:rFonts w:ascii="Times New Roman" w:eastAsia="Times New Roman" w:hAnsi="Times New Roman"/>
          <w:sz w:val="28"/>
        </w:rPr>
        <w:t>Khi trang sách mở ra</w:t>
      </w:r>
    </w:p>
    <w:p w:rsidR="002E6BFD" w:rsidRDefault="002E6BFD" w:rsidP="002E6BFD">
      <w:pPr>
        <w:spacing w:line="100" w:lineRule="exact"/>
        <w:rPr>
          <w:rFonts w:ascii="Times New Roman" w:eastAsia="Times New Roman" w:hAnsi="Times New Roman"/>
        </w:rPr>
      </w:pPr>
    </w:p>
    <w:p w:rsidR="002E6BFD" w:rsidRDefault="002E6BFD" w:rsidP="002E6BFD">
      <w:pPr>
        <w:spacing w:line="0" w:lineRule="atLeast"/>
        <w:ind w:left="100"/>
        <w:rPr>
          <w:rFonts w:ascii="Times New Roman" w:eastAsia="Times New Roman" w:hAnsi="Times New Roman"/>
          <w:sz w:val="28"/>
        </w:rPr>
      </w:pPr>
      <w:r>
        <w:rPr>
          <w:rFonts w:ascii="Times New Roman" w:eastAsia="Times New Roman" w:hAnsi="Times New Roman"/>
          <w:sz w:val="28"/>
        </w:rPr>
        <w:t>Chân trời xa xích lại</w:t>
      </w:r>
    </w:p>
    <w:p w:rsidR="002E6BFD" w:rsidRDefault="002E6BFD" w:rsidP="002E6BFD">
      <w:pPr>
        <w:spacing w:line="100" w:lineRule="exact"/>
        <w:rPr>
          <w:rFonts w:ascii="Times New Roman" w:eastAsia="Times New Roman" w:hAnsi="Times New Roman"/>
        </w:rPr>
      </w:pPr>
    </w:p>
    <w:p w:rsidR="002E6BFD" w:rsidRDefault="002E6BFD" w:rsidP="002E6BFD">
      <w:pPr>
        <w:spacing w:line="0" w:lineRule="atLeast"/>
        <w:ind w:left="100"/>
        <w:rPr>
          <w:rFonts w:ascii="Times New Roman" w:eastAsia="Times New Roman" w:hAnsi="Times New Roman"/>
          <w:sz w:val="28"/>
        </w:rPr>
      </w:pPr>
      <w:r>
        <w:rPr>
          <w:rFonts w:ascii="Times New Roman" w:eastAsia="Times New Roman" w:hAnsi="Times New Roman"/>
          <w:sz w:val="28"/>
        </w:rPr>
        <w:t>Bắt đầu là cỏ dại</w:t>
      </w:r>
    </w:p>
    <w:p w:rsidR="002E6BFD" w:rsidRDefault="002E6BFD" w:rsidP="002E6BFD">
      <w:pPr>
        <w:spacing w:line="98" w:lineRule="exact"/>
        <w:rPr>
          <w:rFonts w:ascii="Times New Roman" w:eastAsia="Times New Roman" w:hAnsi="Times New Roman"/>
        </w:rPr>
      </w:pPr>
    </w:p>
    <w:p w:rsidR="002E6BFD" w:rsidRDefault="002E6BFD" w:rsidP="002E6BFD">
      <w:pPr>
        <w:spacing w:line="0" w:lineRule="atLeast"/>
        <w:ind w:left="100"/>
        <w:rPr>
          <w:rFonts w:ascii="Times New Roman" w:eastAsia="Times New Roman" w:hAnsi="Times New Roman"/>
          <w:sz w:val="28"/>
        </w:rPr>
      </w:pPr>
      <w:r>
        <w:rPr>
          <w:rFonts w:ascii="Times New Roman" w:eastAsia="Times New Roman" w:hAnsi="Times New Roman"/>
          <w:sz w:val="28"/>
        </w:rPr>
        <w:t>Thứ đến là cánh chim</w:t>
      </w:r>
    </w:p>
    <w:p w:rsidR="002E6BFD" w:rsidRDefault="002E6BFD" w:rsidP="002E6BFD">
      <w:pPr>
        <w:spacing w:line="100" w:lineRule="exact"/>
        <w:rPr>
          <w:rFonts w:ascii="Times New Roman" w:eastAsia="Times New Roman" w:hAnsi="Times New Roman"/>
        </w:rPr>
      </w:pPr>
    </w:p>
    <w:p w:rsidR="002E6BFD" w:rsidRDefault="002E6BFD" w:rsidP="002E6BFD">
      <w:pPr>
        <w:spacing w:line="0" w:lineRule="atLeast"/>
        <w:ind w:left="100"/>
        <w:rPr>
          <w:rFonts w:ascii="Times New Roman" w:eastAsia="Times New Roman" w:hAnsi="Times New Roman"/>
          <w:sz w:val="28"/>
        </w:rPr>
      </w:pPr>
      <w:r>
        <w:rPr>
          <w:rFonts w:ascii="Times New Roman" w:eastAsia="Times New Roman" w:hAnsi="Times New Roman"/>
          <w:sz w:val="28"/>
        </w:rPr>
        <w:t>Sau nữa là trẻ con</w:t>
      </w:r>
    </w:p>
    <w:p w:rsidR="002E6BFD" w:rsidRDefault="002E6BFD" w:rsidP="002E6BFD">
      <w:pPr>
        <w:spacing w:line="101" w:lineRule="exact"/>
        <w:rPr>
          <w:rFonts w:ascii="Times New Roman" w:eastAsia="Times New Roman" w:hAnsi="Times New Roman"/>
        </w:rPr>
      </w:pPr>
    </w:p>
    <w:p w:rsidR="002E6BFD" w:rsidRDefault="002E6BFD" w:rsidP="002E6BFD">
      <w:pPr>
        <w:spacing w:line="0" w:lineRule="atLeast"/>
        <w:ind w:left="100"/>
        <w:rPr>
          <w:rFonts w:ascii="Times New Roman" w:eastAsia="Times New Roman" w:hAnsi="Times New Roman"/>
          <w:sz w:val="28"/>
        </w:rPr>
      </w:pPr>
      <w:r>
        <w:rPr>
          <w:rFonts w:ascii="Times New Roman" w:eastAsia="Times New Roman" w:hAnsi="Times New Roman"/>
          <w:sz w:val="28"/>
        </w:rPr>
        <w:t>Cuối cùng là người lớn.</w:t>
      </w:r>
    </w:p>
    <w:p w:rsidR="002E6BFD" w:rsidRDefault="002E6BFD" w:rsidP="002E6BFD">
      <w:pPr>
        <w:spacing w:line="100" w:lineRule="exact"/>
        <w:rPr>
          <w:rFonts w:ascii="Times New Roman" w:eastAsia="Times New Roman" w:hAnsi="Times New Roman"/>
        </w:rPr>
      </w:pPr>
    </w:p>
    <w:p w:rsidR="002E6BFD" w:rsidRDefault="002E6BFD" w:rsidP="002E6BFD">
      <w:pPr>
        <w:spacing w:line="0" w:lineRule="atLeast"/>
        <w:ind w:left="100"/>
        <w:rPr>
          <w:rFonts w:ascii="Times New Roman" w:eastAsia="Times New Roman" w:hAnsi="Times New Roman"/>
          <w:sz w:val="28"/>
        </w:rPr>
      </w:pPr>
      <w:r>
        <w:rPr>
          <w:rFonts w:ascii="Times New Roman" w:eastAsia="Times New Roman" w:hAnsi="Times New Roman"/>
          <w:sz w:val="28"/>
        </w:rPr>
        <w:t>Trong trang sách có biển</w:t>
      </w:r>
    </w:p>
    <w:p w:rsidR="002E6BFD" w:rsidRDefault="002E6BFD" w:rsidP="002E6BFD">
      <w:pPr>
        <w:spacing w:line="100" w:lineRule="exact"/>
        <w:rPr>
          <w:rFonts w:ascii="Times New Roman" w:eastAsia="Times New Roman" w:hAnsi="Times New Roman"/>
        </w:rPr>
      </w:pPr>
    </w:p>
    <w:p w:rsidR="002E6BFD" w:rsidRDefault="002E6BFD" w:rsidP="002E6BFD">
      <w:pPr>
        <w:spacing w:line="0" w:lineRule="atLeast"/>
        <w:ind w:left="100"/>
        <w:rPr>
          <w:rFonts w:ascii="Times New Roman" w:eastAsia="Times New Roman" w:hAnsi="Times New Roman"/>
          <w:sz w:val="28"/>
        </w:rPr>
      </w:pPr>
      <w:r>
        <w:rPr>
          <w:rFonts w:ascii="Times New Roman" w:eastAsia="Times New Roman" w:hAnsi="Times New Roman"/>
          <w:sz w:val="28"/>
        </w:rPr>
        <w:t>Em thấy những cánh buồm</w:t>
      </w:r>
    </w:p>
    <w:p w:rsidR="002E6BFD" w:rsidRDefault="002E6BFD" w:rsidP="002E6BFD">
      <w:pPr>
        <w:spacing w:line="98" w:lineRule="exact"/>
        <w:rPr>
          <w:rFonts w:ascii="Times New Roman" w:eastAsia="Times New Roman" w:hAnsi="Times New Roman"/>
        </w:rPr>
      </w:pPr>
    </w:p>
    <w:p w:rsidR="002E6BFD" w:rsidRDefault="002E6BFD" w:rsidP="002E6BFD">
      <w:pPr>
        <w:spacing w:line="0" w:lineRule="atLeast"/>
        <w:ind w:left="100"/>
        <w:rPr>
          <w:rFonts w:ascii="Times New Roman" w:eastAsia="Times New Roman" w:hAnsi="Times New Roman"/>
          <w:sz w:val="28"/>
        </w:rPr>
      </w:pPr>
      <w:r>
        <w:rPr>
          <w:rFonts w:ascii="Times New Roman" w:eastAsia="Times New Roman" w:hAnsi="Times New Roman"/>
          <w:sz w:val="28"/>
        </w:rPr>
        <w:t>Trong trang sách có rừng</w:t>
      </w:r>
    </w:p>
    <w:p w:rsidR="002E6BFD" w:rsidRDefault="002E6BFD" w:rsidP="002E6BFD">
      <w:pPr>
        <w:spacing w:line="100" w:lineRule="exact"/>
        <w:rPr>
          <w:rFonts w:ascii="Times New Roman" w:eastAsia="Times New Roman" w:hAnsi="Times New Roman"/>
        </w:rPr>
      </w:pPr>
    </w:p>
    <w:p w:rsidR="002E6BFD" w:rsidRDefault="002E6BFD" w:rsidP="002E6BFD">
      <w:pPr>
        <w:spacing w:line="0" w:lineRule="atLeast"/>
        <w:ind w:left="100"/>
        <w:rPr>
          <w:rFonts w:ascii="Times New Roman" w:eastAsia="Times New Roman" w:hAnsi="Times New Roman"/>
          <w:sz w:val="28"/>
        </w:rPr>
      </w:pPr>
      <w:r>
        <w:rPr>
          <w:rFonts w:ascii="Times New Roman" w:eastAsia="Times New Roman" w:hAnsi="Times New Roman"/>
          <w:sz w:val="28"/>
        </w:rPr>
        <w:t>Với bao nhiêu là gió.</w:t>
      </w:r>
    </w:p>
    <w:p w:rsidR="002E6BFD" w:rsidRDefault="002E6BFD" w:rsidP="002E6BFD">
      <w:pPr>
        <w:spacing w:line="182" w:lineRule="exact"/>
        <w:rPr>
          <w:rFonts w:ascii="Times New Roman" w:eastAsia="Times New Roman" w:hAnsi="Times New Roman"/>
        </w:rPr>
      </w:pPr>
      <w:r>
        <w:rPr>
          <w:rFonts w:ascii="Times New Roman" w:eastAsia="Times New Roman" w:hAnsi="Times New Roman"/>
          <w:sz w:val="28"/>
        </w:rPr>
        <w:br w:type="column"/>
      </w: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Trang sách còn có lửa</w:t>
      </w:r>
    </w:p>
    <w:p w:rsidR="002E6BFD" w:rsidRDefault="002E6BFD" w:rsidP="002E6BFD">
      <w:pPr>
        <w:spacing w:line="10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Mà giấy chẳng cháy đâu</w:t>
      </w:r>
    </w:p>
    <w:p w:rsidR="002E6BFD" w:rsidRDefault="002E6BFD" w:rsidP="002E6BFD">
      <w:pPr>
        <w:spacing w:line="10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Trang sách có độ sâu</w:t>
      </w:r>
    </w:p>
    <w:p w:rsidR="002E6BFD" w:rsidRDefault="002E6BFD" w:rsidP="002E6BFD">
      <w:pPr>
        <w:spacing w:line="98"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Mà giấy không hề ướt.</w:t>
      </w:r>
    </w:p>
    <w:p w:rsidR="002E6BFD" w:rsidRDefault="002E6BFD" w:rsidP="002E6BFD">
      <w:pPr>
        <w:spacing w:line="10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Trang sách không nói được</w:t>
      </w:r>
    </w:p>
    <w:p w:rsidR="002E6BFD" w:rsidRDefault="002E6BFD" w:rsidP="002E6BFD">
      <w:pPr>
        <w:spacing w:line="101"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Sao em nghe điều gì</w:t>
      </w:r>
    </w:p>
    <w:p w:rsidR="002E6BFD" w:rsidRDefault="002E6BFD" w:rsidP="002E6BFD">
      <w:pPr>
        <w:spacing w:line="10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Dạt dào như sóng vỗ</w:t>
      </w:r>
    </w:p>
    <w:p w:rsidR="002E6BFD" w:rsidRDefault="002E6BFD" w:rsidP="002E6BFD">
      <w:pPr>
        <w:spacing w:line="10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Một chân trời đang đi...</w:t>
      </w:r>
    </w:p>
    <w:p w:rsidR="002E6BFD" w:rsidRDefault="002E6BFD" w:rsidP="002E6BFD">
      <w:pPr>
        <w:spacing w:line="98" w:lineRule="exact"/>
        <w:rPr>
          <w:rFonts w:ascii="Times New Roman" w:eastAsia="Times New Roman" w:hAnsi="Times New Roman"/>
        </w:rPr>
      </w:pPr>
    </w:p>
    <w:p w:rsidR="002E6BFD" w:rsidRDefault="002E6BFD" w:rsidP="002E6BFD">
      <w:pPr>
        <w:spacing w:line="0" w:lineRule="atLeast"/>
        <w:ind w:right="1520"/>
        <w:jc w:val="right"/>
        <w:rPr>
          <w:rFonts w:ascii="Times New Roman" w:eastAsia="Times New Roman" w:hAnsi="Times New Roman"/>
          <w:i/>
          <w:sz w:val="28"/>
        </w:rPr>
      </w:pPr>
      <w:r>
        <w:rPr>
          <w:rFonts w:ascii="Times New Roman" w:eastAsia="Times New Roman" w:hAnsi="Times New Roman"/>
          <w:i/>
          <w:sz w:val="28"/>
        </w:rPr>
        <w:t>Nguyễn Nhật Ánh</w:t>
      </w:r>
    </w:p>
    <w:p w:rsidR="002E6BFD" w:rsidRDefault="002E6BFD" w:rsidP="002E6BFD">
      <w:pPr>
        <w:rPr>
          <w:rFonts w:ascii="Times New Roman" w:eastAsia="Times New Roman" w:hAnsi="Times New Roman"/>
          <w:i/>
          <w:sz w:val="28"/>
        </w:rPr>
        <w:sectPr w:rsidR="002E6BFD">
          <w:type w:val="continuous"/>
          <w:pgSz w:w="12240" w:h="15840"/>
          <w:pgMar w:top="558" w:right="1040" w:bottom="0" w:left="1440" w:header="0" w:footer="0" w:gutter="0"/>
          <w:cols w:num="2" w:space="720" w:equalWidth="0">
            <w:col w:w="4260" w:space="720"/>
            <w:col w:w="4780"/>
          </w:cols>
        </w:sectPr>
      </w:pPr>
    </w:p>
    <w:p w:rsidR="002E6BFD" w:rsidRDefault="002E6BFD" w:rsidP="002E6BFD">
      <w:pPr>
        <w:spacing w:line="200" w:lineRule="exact"/>
        <w:rPr>
          <w:rFonts w:ascii="Times New Roman" w:eastAsia="Times New Roman" w:hAnsi="Times New Roman"/>
        </w:rPr>
      </w:pPr>
    </w:p>
    <w:p w:rsidR="002E6BFD" w:rsidRDefault="002E6BFD" w:rsidP="002E6BFD">
      <w:pPr>
        <w:spacing w:line="240" w:lineRule="exact"/>
        <w:rPr>
          <w:rFonts w:ascii="Times New Roman" w:eastAsia="Times New Roman" w:hAnsi="Times New Roman"/>
        </w:rPr>
      </w:pPr>
    </w:p>
    <w:p w:rsidR="002E6BFD" w:rsidRDefault="002E6BFD" w:rsidP="002E6BFD">
      <w:pPr>
        <w:numPr>
          <w:ilvl w:val="0"/>
          <w:numId w:val="47"/>
        </w:numPr>
        <w:tabs>
          <w:tab w:val="left" w:pos="360"/>
        </w:tabs>
        <w:spacing w:line="367" w:lineRule="auto"/>
        <w:ind w:right="94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 1. Bạn nhỏ trong đoạn văn đã thấy gì ở trang sách có biển?</w:t>
      </w:r>
    </w:p>
    <w:p w:rsidR="002E6BFD" w:rsidRDefault="002E6BFD" w:rsidP="002E6BFD">
      <w:pPr>
        <w:spacing w:line="7" w:lineRule="exact"/>
        <w:rPr>
          <w:rFonts w:ascii="Times New Roman" w:eastAsia="Times New Roman" w:hAnsi="Times New Roman"/>
        </w:rPr>
      </w:pPr>
    </w:p>
    <w:p w:rsidR="002E6BFD" w:rsidRDefault="002E6BFD" w:rsidP="002E6BFD">
      <w:pPr>
        <w:tabs>
          <w:tab w:val="left" w:pos="4000"/>
          <w:tab w:val="left" w:pos="6800"/>
        </w:tabs>
        <w:spacing w:line="0" w:lineRule="atLeast"/>
        <w:rPr>
          <w:rFonts w:ascii="Times New Roman" w:eastAsia="Times New Roman" w:hAnsi="Times New Roman"/>
          <w:sz w:val="28"/>
        </w:rPr>
      </w:pPr>
      <w:r>
        <w:rPr>
          <w:rFonts w:ascii="Times New Roman" w:eastAsia="Times New Roman" w:hAnsi="Times New Roman"/>
          <w:sz w:val="28"/>
        </w:rPr>
        <w:t>A. Màu xanh của nước biển</w:t>
      </w:r>
      <w:r>
        <w:rPr>
          <w:rFonts w:ascii="Times New Roman" w:eastAsia="Times New Roman" w:hAnsi="Times New Roman"/>
        </w:rPr>
        <w:tab/>
      </w:r>
      <w:r>
        <w:rPr>
          <w:rFonts w:ascii="Times New Roman" w:eastAsia="Times New Roman" w:hAnsi="Times New Roman"/>
          <w:sz w:val="28"/>
        </w:rPr>
        <w:t>B. Cá, tôm</w:t>
      </w:r>
      <w:r>
        <w:rPr>
          <w:rFonts w:ascii="Times New Roman" w:eastAsia="Times New Roman" w:hAnsi="Times New Roman"/>
        </w:rPr>
        <w:tab/>
      </w:r>
      <w:r>
        <w:rPr>
          <w:rFonts w:ascii="Times New Roman" w:eastAsia="Times New Roman" w:hAnsi="Times New Roman"/>
          <w:sz w:val="28"/>
        </w:rPr>
        <w:t>C. Những cánh buồm</w:t>
      </w:r>
    </w:p>
    <w:p w:rsidR="002E6BFD" w:rsidRDefault="002E6BFD" w:rsidP="002E6BFD">
      <w:pPr>
        <w:spacing w:line="192"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2. Bạn nhỏ đã cảm nhận được gió ở trong trang sách nào?</w:t>
      </w:r>
    </w:p>
    <w:p w:rsidR="002E6BFD" w:rsidRDefault="002E6BFD" w:rsidP="002E6BFD">
      <w:pPr>
        <w:spacing w:line="180" w:lineRule="exact"/>
        <w:rPr>
          <w:rFonts w:ascii="Times New Roman" w:eastAsia="Times New Roman" w:hAnsi="Times New Roman"/>
        </w:rPr>
      </w:pPr>
    </w:p>
    <w:p w:rsidR="002E6BFD" w:rsidRDefault="002E6BFD" w:rsidP="002E6BFD">
      <w:pPr>
        <w:tabs>
          <w:tab w:val="left" w:pos="3420"/>
          <w:tab w:val="left" w:pos="6900"/>
        </w:tabs>
        <w:spacing w:line="0" w:lineRule="atLeast"/>
        <w:rPr>
          <w:rFonts w:ascii="Times New Roman" w:eastAsia="Times New Roman" w:hAnsi="Times New Roman"/>
          <w:sz w:val="28"/>
        </w:rPr>
      </w:pPr>
      <w:r>
        <w:rPr>
          <w:rFonts w:ascii="Times New Roman" w:eastAsia="Times New Roman" w:hAnsi="Times New Roman"/>
          <w:sz w:val="28"/>
        </w:rPr>
        <w:t>A. Trang sách có biển.</w:t>
      </w:r>
      <w:r>
        <w:rPr>
          <w:rFonts w:ascii="Times New Roman" w:eastAsia="Times New Roman" w:hAnsi="Times New Roman"/>
        </w:rPr>
        <w:tab/>
      </w:r>
      <w:r>
        <w:rPr>
          <w:rFonts w:ascii="Times New Roman" w:eastAsia="Times New Roman" w:hAnsi="Times New Roman"/>
          <w:sz w:val="28"/>
        </w:rPr>
        <w:t>B. Trang sách có rừng.</w:t>
      </w:r>
      <w:r>
        <w:rPr>
          <w:rFonts w:ascii="Times New Roman" w:eastAsia="Times New Roman" w:hAnsi="Times New Roman"/>
        </w:rPr>
        <w:tab/>
      </w:r>
      <w:r>
        <w:rPr>
          <w:rFonts w:ascii="Times New Roman" w:eastAsia="Times New Roman" w:hAnsi="Times New Roman"/>
          <w:sz w:val="28"/>
        </w:rPr>
        <w:t>C. Trang sách có độ sâu</w:t>
      </w:r>
    </w:p>
    <w:p w:rsidR="002E6BFD" w:rsidRDefault="002E6BFD" w:rsidP="002E6BFD">
      <w:pPr>
        <w:spacing w:line="192"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3. Bạn nhỏ đã nghe được điều gì từ trang sách?</w:t>
      </w:r>
    </w:p>
    <w:p w:rsidR="002E6BFD" w:rsidRDefault="002E6BFD" w:rsidP="002E6BFD">
      <w:pPr>
        <w:spacing w:line="180" w:lineRule="exact"/>
        <w:rPr>
          <w:rFonts w:ascii="Times New Roman" w:eastAsia="Times New Roman" w:hAnsi="Times New Roman"/>
        </w:rPr>
      </w:pPr>
    </w:p>
    <w:p w:rsidR="002E6BFD" w:rsidRDefault="002E6BFD" w:rsidP="002E6BFD">
      <w:pPr>
        <w:numPr>
          <w:ilvl w:val="0"/>
          <w:numId w:val="48"/>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Tiếng sóng vỗ dạt dào, một chân trời đang đi</w:t>
      </w:r>
    </w:p>
    <w:p w:rsidR="002E6BFD" w:rsidRDefault="002E6BFD" w:rsidP="002E6BFD">
      <w:pPr>
        <w:spacing w:line="184" w:lineRule="exact"/>
        <w:rPr>
          <w:rFonts w:ascii="Times New Roman" w:eastAsia="Times New Roman" w:hAnsi="Times New Roman"/>
          <w:sz w:val="28"/>
        </w:rPr>
      </w:pPr>
    </w:p>
    <w:p w:rsidR="002E6BFD" w:rsidRDefault="002E6BFD" w:rsidP="002E6BFD">
      <w:pPr>
        <w:numPr>
          <w:ilvl w:val="0"/>
          <w:numId w:val="48"/>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Tiếng gió thổi</w:t>
      </w:r>
    </w:p>
    <w:p w:rsidR="002E6BFD" w:rsidRDefault="002E6BFD" w:rsidP="002E6BFD">
      <w:pPr>
        <w:spacing w:line="187" w:lineRule="exact"/>
        <w:rPr>
          <w:rFonts w:ascii="Times New Roman" w:eastAsia="Times New Roman" w:hAnsi="Times New Roman"/>
          <w:sz w:val="28"/>
        </w:rPr>
      </w:pPr>
    </w:p>
    <w:p w:rsidR="002E6BFD" w:rsidRDefault="002E6BFD" w:rsidP="002E6BFD">
      <w:pPr>
        <w:numPr>
          <w:ilvl w:val="0"/>
          <w:numId w:val="48"/>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Tiếng trẻ con cười nói</w:t>
      </w:r>
    </w:p>
    <w:p w:rsidR="002E6BFD" w:rsidRDefault="002E6BFD" w:rsidP="002E6BFD">
      <w:pPr>
        <w:spacing w:line="184" w:lineRule="exact"/>
        <w:rPr>
          <w:rFonts w:ascii="Times New Roman" w:eastAsia="Times New Roman" w:hAnsi="Times New Roman"/>
          <w:sz w:val="28"/>
        </w:rPr>
      </w:pPr>
    </w:p>
    <w:p w:rsidR="002E6BFD" w:rsidRDefault="002E6BFD" w:rsidP="002E6BFD">
      <w:pPr>
        <w:numPr>
          <w:ilvl w:val="0"/>
          <w:numId w:val="48"/>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Tiếng chim hót véo von</w:t>
      </w:r>
    </w:p>
    <w:p w:rsidR="002E6BFD" w:rsidRDefault="002E6BFD" w:rsidP="002E6BFD">
      <w:pPr>
        <w:spacing w:line="200" w:lineRule="exact"/>
        <w:rPr>
          <w:rFonts w:ascii="Times New Roman" w:eastAsia="Times New Roman" w:hAnsi="Times New Roman"/>
        </w:rPr>
      </w:pPr>
    </w:p>
    <w:p w:rsidR="002E6BFD" w:rsidRDefault="002E6BFD" w:rsidP="002E6BFD">
      <w:pPr>
        <w:numPr>
          <w:ilvl w:val="0"/>
          <w:numId w:val="49"/>
        </w:numPr>
        <w:tabs>
          <w:tab w:val="left" w:pos="281"/>
        </w:tabs>
        <w:spacing w:line="244" w:lineRule="auto"/>
        <w:ind w:right="300"/>
        <w:rPr>
          <w:rFonts w:ascii="Times New Roman" w:eastAsia="Times New Roman" w:hAnsi="Times New Roman"/>
          <w:sz w:val="28"/>
        </w:rPr>
      </w:pPr>
      <w:r>
        <w:rPr>
          <w:rFonts w:ascii="Times New Roman" w:eastAsia="Times New Roman" w:hAnsi="Times New Roman"/>
          <w:sz w:val="28"/>
        </w:rPr>
        <w:t>Em có thích đọc sách không? Kể tên 1 cuốn sách hoặc 1 câu truyện em từng được đọc. Vì sao em lại thích nó?</w:t>
      </w:r>
    </w:p>
    <w:p w:rsidR="002E6BFD" w:rsidRDefault="002E6BFD" w:rsidP="002E6BFD">
      <w:pPr>
        <w:spacing w:line="178"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187"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743232" behindDoc="1" locked="0" layoutInCell="1" allowOverlap="1">
            <wp:simplePos x="0" y="0"/>
            <wp:positionH relativeFrom="column">
              <wp:posOffset>-17145</wp:posOffset>
            </wp:positionH>
            <wp:positionV relativeFrom="paragraph">
              <wp:posOffset>350520</wp:posOffset>
            </wp:positionV>
            <wp:extent cx="6233795" cy="8890"/>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4256" behindDoc="1" locked="0" layoutInCell="1" allowOverlap="1">
            <wp:simplePos x="0" y="0"/>
            <wp:positionH relativeFrom="column">
              <wp:posOffset>-17145</wp:posOffset>
            </wp:positionH>
            <wp:positionV relativeFrom="paragraph">
              <wp:posOffset>332740</wp:posOffset>
            </wp:positionV>
            <wp:extent cx="6233795" cy="8890"/>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rPr>
          <w:rFonts w:ascii="Times New Roman" w:eastAsia="Times New Roman" w:hAnsi="Times New Roman"/>
        </w:rPr>
        <w:sectPr w:rsidR="002E6BFD">
          <w:type w:val="continuous"/>
          <w:pgSz w:w="12240" w:h="15840"/>
          <w:pgMar w:top="558" w:right="1040" w:bottom="0" w:left="1440" w:header="0" w:footer="0" w:gutter="0"/>
          <w:cols w:space="720"/>
        </w:sectPr>
      </w:pPr>
    </w:p>
    <w:p w:rsidR="002E6BFD" w:rsidRDefault="002E6BFD" w:rsidP="002E6BFD">
      <w:pPr>
        <w:spacing w:line="200" w:lineRule="exact"/>
        <w:rPr>
          <w:rFonts w:ascii="Times New Roman" w:eastAsia="Times New Roman" w:hAnsi="Times New Roman"/>
        </w:rPr>
      </w:pPr>
    </w:p>
    <w:p w:rsidR="002E6BFD" w:rsidRDefault="002E6BFD" w:rsidP="002E6BFD">
      <w:pPr>
        <w:spacing w:line="359" w:lineRule="exact"/>
        <w:rPr>
          <w:rFonts w:ascii="Times New Roman" w:eastAsia="Times New Roman" w:hAnsi="Times New Roman"/>
        </w:rPr>
      </w:pPr>
    </w:p>
    <w:p w:rsidR="002E6BFD" w:rsidRDefault="002E6BFD" w:rsidP="002E6BFD">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2E6BFD" w:rsidRDefault="002E6BFD" w:rsidP="002E6BFD">
      <w:pPr>
        <w:rPr>
          <w:rFonts w:ascii="Times New Roman" w:eastAsia="Calibri Light" w:hAnsi="Times New Roman" w:cs="Times New Roman"/>
          <w:sz w:val="28"/>
          <w:szCs w:val="28"/>
        </w:rPr>
        <w:sectPr w:rsidR="002E6BFD">
          <w:type w:val="continuous"/>
          <w:pgSz w:w="12240" w:h="15840"/>
          <w:pgMar w:top="558" w:right="1040" w:bottom="0" w:left="1440" w:header="0" w:footer="0" w:gutter="0"/>
          <w:cols w:space="720"/>
        </w:sectPr>
      </w:pPr>
    </w:p>
    <w:p w:rsidR="002E6BFD" w:rsidRDefault="002E6BFD" w:rsidP="002E6BFD">
      <w:pPr>
        <w:rPr>
          <w:rFonts w:ascii="Calibri Light" w:eastAsia="Calibri Light" w:hAnsi="Calibri Light"/>
          <w:sz w:val="22"/>
        </w:rPr>
        <w:sectPr w:rsidR="002E6BFD">
          <w:type w:val="continuous"/>
          <w:pgSz w:w="12240" w:h="15840"/>
          <w:pgMar w:top="558" w:right="1040" w:bottom="0" w:left="1440" w:header="0" w:footer="0" w:gutter="0"/>
          <w:cols w:space="720"/>
        </w:sectPr>
      </w:pPr>
    </w:p>
    <w:p w:rsidR="002E6BFD" w:rsidRDefault="002E6BFD" w:rsidP="002E6BFD">
      <w:pPr>
        <w:spacing w:line="0" w:lineRule="atLeast"/>
        <w:rPr>
          <w:sz w:val="22"/>
        </w:rPr>
      </w:pPr>
      <w:bookmarkStart w:id="14" w:name="page17"/>
      <w:bookmarkEnd w:id="14"/>
      <w:r>
        <w:rPr>
          <w:sz w:val="22"/>
        </w:rPr>
        <w:lastRenderedPageBreak/>
        <w:t>=========================================================================================</w:t>
      </w:r>
    </w:p>
    <w:p w:rsidR="002E6BFD" w:rsidRDefault="002E6BFD" w:rsidP="002E6BFD">
      <w:pPr>
        <w:spacing w:line="3"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rsidR="002E6BFD" w:rsidRDefault="002E6BFD" w:rsidP="002E6BFD">
      <w:pPr>
        <w:spacing w:line="187" w:lineRule="exact"/>
        <w:rPr>
          <w:rFonts w:ascii="Times New Roman" w:eastAsia="Times New Roman" w:hAnsi="Times New Roman"/>
        </w:rPr>
      </w:pPr>
    </w:p>
    <w:p w:rsidR="002E6BFD" w:rsidRDefault="002E6BFD" w:rsidP="002E6BFD">
      <w:pPr>
        <w:numPr>
          <w:ilvl w:val="0"/>
          <w:numId w:val="50"/>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Gạch dưới từ chỉ đặc điểm có trong câu thơ sau:</w:t>
      </w:r>
    </w:p>
    <w:p w:rsidR="002E6BFD" w:rsidRDefault="002E6BFD" w:rsidP="002E6BFD">
      <w:pPr>
        <w:spacing w:line="314" w:lineRule="exact"/>
        <w:rPr>
          <w:rFonts w:ascii="Times New Roman" w:eastAsia="Times New Roman" w:hAnsi="Times New Roman"/>
        </w:rPr>
      </w:pPr>
    </w:p>
    <w:p w:rsidR="002E6BFD" w:rsidRDefault="002E6BFD" w:rsidP="002E6BFD">
      <w:pPr>
        <w:spacing w:line="0" w:lineRule="atLeast"/>
        <w:ind w:left="3600"/>
        <w:rPr>
          <w:rFonts w:ascii="Times New Roman" w:eastAsia="Times New Roman" w:hAnsi="Times New Roman"/>
          <w:sz w:val="28"/>
        </w:rPr>
      </w:pPr>
      <w:r>
        <w:rPr>
          <w:rFonts w:ascii="Times New Roman" w:eastAsia="Times New Roman" w:hAnsi="Times New Roman"/>
          <w:sz w:val="28"/>
        </w:rPr>
        <w:t>Trang sách có độ sâu</w:t>
      </w:r>
    </w:p>
    <w:p w:rsidR="002E6BFD" w:rsidRDefault="002E6BFD" w:rsidP="002E6BFD">
      <w:pPr>
        <w:spacing w:line="261" w:lineRule="exact"/>
        <w:rPr>
          <w:rFonts w:ascii="Times New Roman" w:eastAsia="Times New Roman" w:hAnsi="Times New Roman"/>
        </w:rPr>
      </w:pPr>
    </w:p>
    <w:p w:rsidR="002E6BFD" w:rsidRDefault="002E6BFD" w:rsidP="002E6BFD">
      <w:pPr>
        <w:spacing w:line="0" w:lineRule="atLeast"/>
        <w:ind w:left="3600"/>
        <w:rPr>
          <w:rFonts w:ascii="Times New Roman" w:eastAsia="Times New Roman" w:hAnsi="Times New Roman"/>
          <w:sz w:val="28"/>
        </w:rPr>
      </w:pPr>
      <w:r>
        <w:rPr>
          <w:rFonts w:ascii="Times New Roman" w:eastAsia="Times New Roman" w:hAnsi="Times New Roman"/>
          <w:sz w:val="28"/>
        </w:rPr>
        <w:t>Mà giấy không hề ướt.</w:t>
      </w:r>
    </w:p>
    <w:p w:rsidR="002E6BFD" w:rsidRDefault="002E6BFD" w:rsidP="002E6BFD">
      <w:pPr>
        <w:spacing w:line="266"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6. Gạch dưới những từ ngữ chỉ đặc điểm của con người trong các từ sau:</w:t>
      </w:r>
    </w:p>
    <w:p w:rsidR="002E6BFD" w:rsidRDefault="002E6BFD" w:rsidP="002E6BFD">
      <w:pPr>
        <w:spacing w:line="256"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khiêm tốn, dịu dàng, sản xuất, thông minh, phát biểu, chăm chỉ, cần cù</w:t>
      </w:r>
    </w:p>
    <w:p w:rsidR="002E6BFD" w:rsidRDefault="002E6BFD" w:rsidP="002E6BFD">
      <w:pPr>
        <w:spacing w:line="266"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7. Tìm và viết những từ ngữ chỉ đặc điểm phù hợp với mỗi sự vật trong tranh:</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745280" behindDoc="1" locked="0" layoutInCell="1" allowOverlap="1">
            <wp:simplePos x="0" y="0"/>
            <wp:positionH relativeFrom="column">
              <wp:posOffset>182880</wp:posOffset>
            </wp:positionH>
            <wp:positionV relativeFrom="paragraph">
              <wp:posOffset>112395</wp:posOffset>
            </wp:positionV>
            <wp:extent cx="5597525" cy="1242060"/>
            <wp:effectExtent l="0" t="0" r="3175"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7525" cy="124206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27" w:lineRule="exact"/>
        <w:rPr>
          <w:rFonts w:ascii="Times New Roman" w:eastAsia="Times New Roman" w:hAnsi="Times New Roman"/>
        </w:rPr>
      </w:pPr>
    </w:p>
    <w:p w:rsidR="002E6BFD" w:rsidRDefault="002E6BFD" w:rsidP="002E6BFD">
      <w:pPr>
        <w:tabs>
          <w:tab w:val="left" w:pos="3200"/>
          <w:tab w:val="left" w:pos="6300"/>
        </w:tabs>
        <w:spacing w:line="0" w:lineRule="atLeast"/>
        <w:rPr>
          <w:rFonts w:ascii="Times New Roman" w:eastAsia="Times New Roman" w:hAnsi="Times New Roman"/>
          <w:sz w:val="28"/>
        </w:rPr>
      </w:pPr>
      <w:r>
        <w:rPr>
          <w:rFonts w:ascii="Times New Roman" w:eastAsia="Times New Roman" w:hAnsi="Times New Roman"/>
          <w:sz w:val="28"/>
        </w:rPr>
        <w:t>…………………….</w:t>
      </w:r>
      <w:r>
        <w:rPr>
          <w:rFonts w:ascii="Times New Roman" w:eastAsia="Times New Roman" w:hAnsi="Times New Roman"/>
        </w:rPr>
        <w:tab/>
      </w:r>
      <w:r>
        <w:rPr>
          <w:rFonts w:ascii="Times New Roman" w:eastAsia="Times New Roman" w:hAnsi="Times New Roman"/>
          <w:sz w:val="28"/>
        </w:rPr>
        <w:t>……………………..</w:t>
      </w:r>
      <w:r>
        <w:rPr>
          <w:rFonts w:ascii="Times New Roman" w:eastAsia="Times New Roman" w:hAnsi="Times New Roman"/>
        </w:rPr>
        <w:tab/>
      </w:r>
      <w:r>
        <w:rPr>
          <w:rFonts w:ascii="Times New Roman" w:eastAsia="Times New Roman" w:hAnsi="Times New Roman"/>
          <w:sz w:val="28"/>
        </w:rPr>
        <w:t>……………………….</w:t>
      </w:r>
    </w:p>
    <w:p w:rsidR="002E6BFD" w:rsidRDefault="002E6BFD" w:rsidP="002E6BFD">
      <w:pPr>
        <w:spacing w:line="326"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8. Chọn và gạch dưới những từ thích hợp (ở trong ngoặc) để hoàn thiện câu sau:</w:t>
      </w:r>
    </w:p>
    <w:p w:rsidR="002E6BFD" w:rsidRDefault="002E6BFD" w:rsidP="002E6BFD">
      <w:pPr>
        <w:spacing w:line="330" w:lineRule="exact"/>
        <w:rPr>
          <w:rFonts w:ascii="Times New Roman" w:eastAsia="Times New Roman" w:hAnsi="Times New Roman"/>
        </w:rPr>
      </w:pPr>
    </w:p>
    <w:p w:rsidR="002E6BFD" w:rsidRDefault="002E6BFD" w:rsidP="002E6BFD">
      <w:pPr>
        <w:spacing w:line="348" w:lineRule="auto"/>
        <w:ind w:right="320" w:firstLine="720"/>
        <w:rPr>
          <w:rFonts w:ascii="Times New Roman" w:eastAsia="Times New Roman" w:hAnsi="Times New Roman"/>
          <w:sz w:val="28"/>
        </w:rPr>
      </w:pPr>
      <w:r>
        <w:rPr>
          <w:rFonts w:ascii="Times New Roman" w:eastAsia="Times New Roman" w:hAnsi="Times New Roman"/>
          <w:sz w:val="28"/>
        </w:rPr>
        <w:t>Hôm (sau – xau), có một người hát rong đi qua, đứng ngay dưới của (sổ – xổ) cất tiếng hát, mong (xẽ – sẽ) được ban (thưởn – thưởng cho vài (su – xu).</w:t>
      </w:r>
    </w:p>
    <w:p w:rsidR="002E6BFD" w:rsidRDefault="002E6BFD" w:rsidP="002E6BFD">
      <w:pPr>
        <w:spacing w:line="18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9. Đặt câu với từ ngữ chỉ đặc điểm:</w:t>
      </w:r>
    </w:p>
    <w:p w:rsidR="002E6BFD" w:rsidRDefault="002E6BFD" w:rsidP="002E6BFD">
      <w:pPr>
        <w:spacing w:line="316"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a. thơm phức: ………………………………………………………………………</w:t>
      </w:r>
    </w:p>
    <w:p w:rsidR="002E6BFD" w:rsidRDefault="002E6BFD" w:rsidP="002E6BFD">
      <w:pPr>
        <w:spacing w:line="319"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b. mới tinh: …………………………………………………………………………</w:t>
      </w:r>
    </w:p>
    <w:p w:rsidR="002E6BFD" w:rsidRDefault="002E6BFD" w:rsidP="002E6BFD">
      <w:pPr>
        <w:spacing w:line="321" w:lineRule="exact"/>
        <w:rPr>
          <w:rFonts w:ascii="Times New Roman" w:eastAsia="Times New Roman" w:hAnsi="Times New Roman"/>
        </w:rPr>
      </w:pPr>
    </w:p>
    <w:p w:rsidR="002E6BFD" w:rsidRDefault="002E6BFD" w:rsidP="002E6BFD">
      <w:pPr>
        <w:numPr>
          <w:ilvl w:val="0"/>
          <w:numId w:val="51"/>
        </w:numPr>
        <w:tabs>
          <w:tab w:val="left" w:pos="260"/>
        </w:tabs>
        <w:spacing w:line="0" w:lineRule="atLeast"/>
        <w:ind w:left="260" w:hanging="260"/>
        <w:rPr>
          <w:rFonts w:ascii="Times New Roman" w:eastAsia="Times New Roman" w:hAnsi="Times New Roman"/>
          <w:sz w:val="28"/>
        </w:rPr>
      </w:pPr>
      <w:r>
        <w:rPr>
          <w:rFonts w:ascii="Times New Roman" w:eastAsia="Times New Roman" w:hAnsi="Times New Roman"/>
          <w:sz w:val="28"/>
        </w:rPr>
        <w:t>sặc sỡ: ……………………………………………………………………………</w:t>
      </w:r>
    </w:p>
    <w:p w:rsidR="002E6BFD" w:rsidRDefault="002E6BFD" w:rsidP="002E6BFD">
      <w:pPr>
        <w:rPr>
          <w:rFonts w:ascii="Times New Roman" w:eastAsia="Times New Roman" w:hAnsi="Times New Roman"/>
          <w:sz w:val="28"/>
        </w:rPr>
        <w:sectPr w:rsidR="002E6BFD">
          <w:pgSz w:w="12240" w:h="15840"/>
          <w:pgMar w:top="558" w:right="1040" w:bottom="0" w:left="1440" w:header="0" w:footer="0" w:gutter="0"/>
          <w:cols w:space="720"/>
        </w:sectPr>
      </w:pPr>
    </w:p>
    <w:p w:rsidR="002E6BFD" w:rsidRDefault="002E6BFD" w:rsidP="002E6BFD">
      <w:pPr>
        <w:spacing w:line="327" w:lineRule="exact"/>
        <w:rPr>
          <w:rFonts w:ascii="Times New Roman" w:eastAsia="Times New Roman" w:hAnsi="Times New Roman"/>
        </w:rPr>
      </w:pPr>
    </w:p>
    <w:p w:rsidR="002E6BFD" w:rsidRDefault="002E6BFD" w:rsidP="002E6BFD">
      <w:pPr>
        <w:numPr>
          <w:ilvl w:val="0"/>
          <w:numId w:val="52"/>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Giải câu đố:</w:t>
      </w:r>
    </w:p>
    <w:p w:rsidR="002E6BFD" w:rsidRDefault="002E6BFD" w:rsidP="002E6BFD">
      <w:pPr>
        <w:spacing w:line="319"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a. Đi học lóc cóc theo cùng</w:t>
      </w:r>
    </w:p>
    <w:p w:rsidR="002E6BFD" w:rsidRDefault="002E6BFD" w:rsidP="002E6BFD">
      <w:pPr>
        <w:spacing w:line="174" w:lineRule="exact"/>
        <w:rPr>
          <w:rFonts w:ascii="Times New Roman" w:eastAsia="Times New Roman" w:hAnsi="Times New Roman"/>
        </w:rPr>
      </w:pPr>
    </w:p>
    <w:p w:rsidR="002E6BFD" w:rsidRDefault="002E6BFD" w:rsidP="002E6BFD">
      <w:pPr>
        <w:spacing w:line="348" w:lineRule="auto"/>
        <w:ind w:right="1280"/>
        <w:rPr>
          <w:rFonts w:ascii="Times New Roman" w:eastAsia="Times New Roman" w:hAnsi="Times New Roman"/>
          <w:sz w:val="28"/>
        </w:rPr>
      </w:pPr>
      <w:r>
        <w:rPr>
          <w:rFonts w:ascii="Times New Roman" w:eastAsia="Times New Roman" w:hAnsi="Times New Roman"/>
          <w:sz w:val="28"/>
        </w:rPr>
        <w:t>Khi về lại bắt khom lưng cõng về</w:t>
      </w:r>
      <w:r>
        <w:rPr>
          <w:rFonts w:ascii="Times New Roman" w:eastAsia="Times New Roman" w:hAnsi="Times New Roman"/>
          <w:i/>
          <w:sz w:val="28"/>
        </w:rPr>
        <w:t xml:space="preserve"> Là</w:t>
      </w:r>
      <w:r>
        <w:rPr>
          <w:rFonts w:ascii="Times New Roman" w:eastAsia="Times New Roman" w:hAnsi="Times New Roman"/>
          <w:sz w:val="28"/>
        </w:rPr>
        <w:t xml:space="preserve"> ……………………………</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746304" behindDoc="1" locked="0" layoutInCell="1" allowOverlap="1">
            <wp:simplePos x="0" y="0"/>
            <wp:positionH relativeFrom="column">
              <wp:posOffset>2237105</wp:posOffset>
            </wp:positionH>
            <wp:positionV relativeFrom="paragraph">
              <wp:posOffset>-152400</wp:posOffset>
            </wp:positionV>
            <wp:extent cx="1377950" cy="704215"/>
            <wp:effectExtent l="0" t="0" r="0" b="63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7950" cy="704215"/>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200" w:lineRule="exact"/>
        <w:rPr>
          <w:rFonts w:ascii="Times New Roman" w:eastAsia="Times New Roman" w:hAnsi="Times New Roman"/>
        </w:rPr>
      </w:pPr>
      <w:r>
        <w:rPr>
          <w:rFonts w:ascii="Times New Roman" w:eastAsia="Times New Roman" w:hAnsi="Times New Roman"/>
        </w:rPr>
        <w:br w:type="column"/>
      </w: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381" w:lineRule="exact"/>
        <w:rPr>
          <w:rFonts w:ascii="Times New Roman" w:eastAsia="Times New Roman" w:hAnsi="Times New Roman"/>
        </w:rPr>
      </w:pPr>
    </w:p>
    <w:p w:rsidR="002E6BFD" w:rsidRDefault="002E6BFD" w:rsidP="002E6BFD">
      <w:pPr>
        <w:spacing w:line="352" w:lineRule="auto"/>
        <w:ind w:right="380"/>
        <w:rPr>
          <w:rFonts w:ascii="Times New Roman" w:eastAsia="Times New Roman" w:hAnsi="Times New Roman"/>
          <w:sz w:val="28"/>
        </w:rPr>
      </w:pPr>
      <w:r>
        <w:rPr>
          <w:rFonts w:ascii="Times New Roman" w:eastAsia="Times New Roman" w:hAnsi="Times New Roman"/>
          <w:sz w:val="28"/>
        </w:rPr>
        <w:t xml:space="preserve">b. Vừa bằng một đốt ngón tay Day đi day lại mất bay hình thù. </w:t>
      </w:r>
      <w:r>
        <w:rPr>
          <w:rFonts w:ascii="Times New Roman" w:eastAsia="Times New Roman" w:hAnsi="Times New Roman"/>
          <w:i/>
          <w:sz w:val="28"/>
        </w:rPr>
        <w:t>Là</w:t>
      </w:r>
      <w:r>
        <w:rPr>
          <w:rFonts w:ascii="Times New Roman" w:eastAsia="Times New Roman" w:hAnsi="Times New Roman"/>
          <w:sz w:val="28"/>
        </w:rPr>
        <w:t xml:space="preserve"> ……………………………</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747328" behindDoc="1" locked="0" layoutInCell="1" allowOverlap="1">
            <wp:simplePos x="0" y="0"/>
            <wp:positionH relativeFrom="column">
              <wp:posOffset>-3674745</wp:posOffset>
            </wp:positionH>
            <wp:positionV relativeFrom="paragraph">
              <wp:posOffset>806450</wp:posOffset>
            </wp:positionV>
            <wp:extent cx="6233795" cy="889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8352" behindDoc="1" locked="0" layoutInCell="1" allowOverlap="1">
            <wp:simplePos x="0" y="0"/>
            <wp:positionH relativeFrom="column">
              <wp:posOffset>-3674745</wp:posOffset>
            </wp:positionH>
            <wp:positionV relativeFrom="paragraph">
              <wp:posOffset>788035</wp:posOffset>
            </wp:positionV>
            <wp:extent cx="6233795" cy="889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rPr>
          <w:rFonts w:ascii="Times New Roman" w:eastAsia="Times New Roman" w:hAnsi="Times New Roman"/>
        </w:rPr>
        <w:sectPr w:rsidR="002E6BFD">
          <w:type w:val="continuous"/>
          <w:pgSz w:w="12240" w:h="15840"/>
          <w:pgMar w:top="558" w:right="1040" w:bottom="0" w:left="1440" w:header="0" w:footer="0" w:gutter="0"/>
          <w:cols w:num="2" w:space="720" w:equalWidth="0">
            <w:col w:w="5040" w:space="720"/>
            <w:col w:w="4000"/>
          </w:cols>
        </w:sect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76" w:lineRule="exact"/>
        <w:rPr>
          <w:rFonts w:ascii="Times New Roman" w:eastAsia="Times New Roman" w:hAnsi="Times New Roman"/>
        </w:rPr>
      </w:pPr>
    </w:p>
    <w:p w:rsidR="002E6BFD" w:rsidRDefault="002E6BFD" w:rsidP="002E6BFD">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2E6BFD" w:rsidRDefault="002E6BFD" w:rsidP="002E6BFD">
      <w:pPr>
        <w:rPr>
          <w:rFonts w:ascii="Times New Roman" w:eastAsia="Calibri Light" w:hAnsi="Times New Roman" w:cs="Times New Roman"/>
          <w:sz w:val="28"/>
          <w:szCs w:val="28"/>
        </w:rPr>
        <w:sectPr w:rsidR="002E6BFD">
          <w:type w:val="continuous"/>
          <w:pgSz w:w="12240" w:h="15840"/>
          <w:pgMar w:top="558" w:right="1040" w:bottom="0" w:left="1440" w:header="0" w:footer="0" w:gutter="0"/>
          <w:cols w:space="720"/>
        </w:sectPr>
      </w:pPr>
    </w:p>
    <w:p w:rsidR="002E6BFD" w:rsidRDefault="002E6BFD" w:rsidP="002E6BFD">
      <w:pPr>
        <w:rPr>
          <w:rFonts w:ascii="Calibri Light" w:eastAsia="Calibri Light" w:hAnsi="Calibri Light"/>
          <w:sz w:val="22"/>
        </w:rPr>
        <w:sectPr w:rsidR="002E6BFD">
          <w:type w:val="continuous"/>
          <w:pgSz w:w="12240" w:h="15840"/>
          <w:pgMar w:top="558" w:right="1040" w:bottom="0" w:left="1440" w:header="0" w:footer="0" w:gutter="0"/>
          <w:cols w:space="720"/>
        </w:sectPr>
      </w:pPr>
    </w:p>
    <w:p w:rsidR="002E6BFD" w:rsidRDefault="002E6BFD" w:rsidP="002E6BFD">
      <w:pPr>
        <w:spacing w:line="0" w:lineRule="atLeast"/>
        <w:jc w:val="center"/>
        <w:rPr>
          <w:sz w:val="22"/>
        </w:rPr>
      </w:pPr>
      <w:bookmarkStart w:id="15" w:name="page18"/>
      <w:bookmarkEnd w:id="15"/>
      <w:r>
        <w:rPr>
          <w:sz w:val="22"/>
        </w:rPr>
        <w:lastRenderedPageBreak/>
        <w:t>=========================================================================================</w:t>
      </w:r>
    </w:p>
    <w:p w:rsidR="002E6BFD" w:rsidRDefault="002E6BFD" w:rsidP="002E6BFD">
      <w:pPr>
        <w:spacing w:line="3" w:lineRule="exact"/>
        <w:rPr>
          <w:rFonts w:ascii="Times New Roman" w:eastAsia="Times New Roman" w:hAnsi="Times New Roman"/>
        </w:rPr>
      </w:pPr>
    </w:p>
    <w:p w:rsidR="002E6BFD" w:rsidRDefault="002E6BFD" w:rsidP="002E6BFD">
      <w:pPr>
        <w:spacing w:line="0" w:lineRule="atLeast"/>
        <w:ind w:left="3440"/>
        <w:rPr>
          <w:rFonts w:ascii="Times New Roman" w:eastAsia="Times New Roman" w:hAnsi="Times New Roman"/>
          <w:b/>
          <w:sz w:val="28"/>
        </w:rPr>
      </w:pPr>
      <w:r>
        <w:rPr>
          <w:rFonts w:ascii="Times New Roman" w:eastAsia="Times New Roman" w:hAnsi="Times New Roman"/>
          <w:b/>
          <w:sz w:val="28"/>
        </w:rPr>
        <w:t>TIẾNG VIỆT - TUẦN 9</w:t>
      </w:r>
    </w:p>
    <w:p w:rsidR="002E6BFD" w:rsidRDefault="002E6BFD" w:rsidP="002E6BFD">
      <w:pPr>
        <w:spacing w:line="187"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I. Đọc thâm văn bản sau:</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749376" behindDoc="1" locked="0" layoutInCell="1" allowOverlap="1">
            <wp:simplePos x="0" y="0"/>
            <wp:positionH relativeFrom="column">
              <wp:posOffset>-140970</wp:posOffset>
            </wp:positionH>
            <wp:positionV relativeFrom="paragraph">
              <wp:posOffset>7620</wp:posOffset>
            </wp:positionV>
            <wp:extent cx="6363970" cy="330073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63970" cy="330073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164" w:lineRule="exact"/>
        <w:rPr>
          <w:rFonts w:ascii="Times New Roman" w:eastAsia="Times New Roman" w:hAnsi="Times New Roman"/>
        </w:rPr>
      </w:pPr>
    </w:p>
    <w:p w:rsidR="002E6BFD" w:rsidRDefault="002E6BFD" w:rsidP="002E6BFD">
      <w:pPr>
        <w:spacing w:line="0" w:lineRule="atLeast"/>
        <w:jc w:val="center"/>
        <w:rPr>
          <w:rFonts w:ascii="Times New Roman" w:eastAsia="Times New Roman" w:hAnsi="Times New Roman"/>
          <w:b/>
          <w:sz w:val="28"/>
        </w:rPr>
      </w:pPr>
      <w:r>
        <w:rPr>
          <w:rFonts w:ascii="Times New Roman" w:eastAsia="Times New Roman" w:hAnsi="Times New Roman"/>
          <w:b/>
          <w:sz w:val="28"/>
        </w:rPr>
        <w:t>ĐỒNG HỒ BÁO THỨC</w:t>
      </w:r>
    </w:p>
    <w:p w:rsidR="002E6BFD" w:rsidRDefault="002E6BFD" w:rsidP="002E6BFD">
      <w:pPr>
        <w:spacing w:line="272" w:lineRule="exact"/>
        <w:rPr>
          <w:rFonts w:ascii="Times New Roman" w:eastAsia="Times New Roman" w:hAnsi="Times New Roman"/>
        </w:rPr>
      </w:pPr>
    </w:p>
    <w:p w:rsidR="002E6BFD" w:rsidRDefault="002E6BFD" w:rsidP="002E6BFD">
      <w:pPr>
        <w:spacing w:line="357" w:lineRule="auto"/>
        <w:ind w:right="80" w:firstLine="720"/>
        <w:rPr>
          <w:rFonts w:ascii="Times New Roman" w:eastAsia="Times New Roman" w:hAnsi="Times New Roman"/>
          <w:sz w:val="28"/>
        </w:rPr>
      </w:pPr>
      <w:r>
        <w:rPr>
          <w:rFonts w:ascii="Times New Roman" w:eastAsia="Times New Roman" w:hAnsi="Times New Roman"/>
          <w:sz w:val="28"/>
        </w:rPr>
        <w:t>Tôi là một chiếc đồng hồ báo thức. Họ hàng tôi có nhiều kiểu dáng. Tôi thì có hình tròn. Trong thân tôi có bốn chiếc kim. Kim giờ màu đỏ, chạy chậm rãi theo từng giờ. Kim phút màu xanh, chạy nhanh theo nhịp phút. Kim giây màu vàng, hối hả cho kịp từng giây lướt qua. Chiếc kim còn lại là kim hẹn giờ. Cái nút tròn bên thân tôi có thể xoay được để điều chỉnh giờ báo thức. Gương mặt cũng chính là thân tôi. Người ta thường chú ý những con số có khoảng cách đều nhau ở trên đó. Thân tôi được bảo vệ bằng một tấm kính trong suốt, nhìn rõ từng chiếc kim đang chạy. Mỗi khi tôi reo lên, bạn nhớ thức dậy nhé!</w:t>
      </w:r>
    </w:p>
    <w:p w:rsidR="002E6BFD" w:rsidRDefault="002E6BFD" w:rsidP="002E6BFD">
      <w:pPr>
        <w:spacing w:line="107" w:lineRule="exact"/>
        <w:rPr>
          <w:rFonts w:ascii="Times New Roman" w:eastAsia="Times New Roman" w:hAnsi="Times New Roman"/>
        </w:rPr>
      </w:pPr>
    </w:p>
    <w:p w:rsidR="002E6BFD" w:rsidRDefault="002E6BFD" w:rsidP="002E6BFD">
      <w:pPr>
        <w:spacing w:line="0" w:lineRule="atLeast"/>
        <w:ind w:left="6480"/>
        <w:rPr>
          <w:rFonts w:ascii="Times New Roman" w:eastAsia="Times New Roman" w:hAnsi="Times New Roman"/>
          <w:i/>
          <w:sz w:val="28"/>
        </w:rPr>
      </w:pPr>
      <w:r>
        <w:rPr>
          <w:rFonts w:ascii="Times New Roman" w:eastAsia="Times New Roman" w:hAnsi="Times New Roman"/>
          <w:i/>
          <w:sz w:val="28"/>
        </w:rPr>
        <w:t>Võ Thị Xuân Hà</w:t>
      </w:r>
    </w:p>
    <w:p w:rsidR="002E6BFD" w:rsidRDefault="002E6BFD" w:rsidP="002E6BFD">
      <w:pPr>
        <w:spacing w:line="280" w:lineRule="exact"/>
        <w:rPr>
          <w:rFonts w:ascii="Times New Roman" w:eastAsia="Times New Roman" w:hAnsi="Times New Roman"/>
        </w:rPr>
      </w:pPr>
    </w:p>
    <w:p w:rsidR="002E6BFD" w:rsidRDefault="002E6BFD" w:rsidP="002E6BFD">
      <w:pPr>
        <w:numPr>
          <w:ilvl w:val="0"/>
          <w:numId w:val="53"/>
        </w:numPr>
        <w:tabs>
          <w:tab w:val="left" w:pos="360"/>
        </w:tabs>
        <w:spacing w:line="364" w:lineRule="auto"/>
        <w:ind w:right="94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 1. Bạn đồng hồ báo thức trong đoạn văn có hình gì?</w:t>
      </w:r>
    </w:p>
    <w:p w:rsidR="002E6BFD" w:rsidRDefault="002E6BFD" w:rsidP="002E6BFD">
      <w:pPr>
        <w:spacing w:line="13" w:lineRule="exact"/>
        <w:rPr>
          <w:rFonts w:ascii="Times New Roman" w:eastAsia="Times New Roman" w:hAnsi="Times New Roman"/>
        </w:rPr>
      </w:pPr>
    </w:p>
    <w:p w:rsidR="002E6BFD" w:rsidRDefault="002E6BFD" w:rsidP="002E6BFD">
      <w:pPr>
        <w:numPr>
          <w:ilvl w:val="0"/>
          <w:numId w:val="54"/>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Bạn ấy có nhiều kiểu dáng khác nhau.</w:t>
      </w:r>
    </w:p>
    <w:p w:rsidR="002E6BFD" w:rsidRDefault="002E6BFD" w:rsidP="002E6BFD">
      <w:pPr>
        <w:spacing w:line="184" w:lineRule="exact"/>
        <w:rPr>
          <w:rFonts w:ascii="Times New Roman" w:eastAsia="Times New Roman" w:hAnsi="Times New Roman"/>
          <w:sz w:val="28"/>
        </w:rPr>
      </w:pPr>
    </w:p>
    <w:p w:rsidR="002E6BFD" w:rsidRDefault="002E6BFD" w:rsidP="002E6BFD">
      <w:pPr>
        <w:numPr>
          <w:ilvl w:val="0"/>
          <w:numId w:val="54"/>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Bạn ấy hình tròn.</w:t>
      </w:r>
    </w:p>
    <w:p w:rsidR="002E6BFD" w:rsidRDefault="002E6BFD" w:rsidP="002E6BFD">
      <w:pPr>
        <w:spacing w:line="186" w:lineRule="exact"/>
        <w:rPr>
          <w:rFonts w:ascii="Times New Roman" w:eastAsia="Times New Roman" w:hAnsi="Times New Roman"/>
          <w:sz w:val="28"/>
        </w:rPr>
      </w:pPr>
    </w:p>
    <w:p w:rsidR="002E6BFD" w:rsidRDefault="002E6BFD" w:rsidP="002E6BFD">
      <w:pPr>
        <w:numPr>
          <w:ilvl w:val="0"/>
          <w:numId w:val="54"/>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Bạn ấy hình vuông.</w:t>
      </w:r>
    </w:p>
    <w:p w:rsidR="002E6BFD" w:rsidRDefault="002E6BFD" w:rsidP="002E6BFD">
      <w:pPr>
        <w:spacing w:line="203" w:lineRule="exact"/>
        <w:rPr>
          <w:rFonts w:ascii="Times New Roman" w:eastAsia="Times New Roman" w:hAnsi="Times New Roman"/>
        </w:rPr>
      </w:pPr>
    </w:p>
    <w:p w:rsidR="002E6BFD" w:rsidRDefault="002E6BFD" w:rsidP="002E6BFD">
      <w:pPr>
        <w:numPr>
          <w:ilvl w:val="0"/>
          <w:numId w:val="55"/>
        </w:numPr>
        <w:tabs>
          <w:tab w:val="left" w:pos="281"/>
        </w:tabs>
        <w:spacing w:line="247" w:lineRule="auto"/>
        <w:ind w:right="220"/>
        <w:rPr>
          <w:rFonts w:ascii="Times New Roman" w:eastAsia="Times New Roman" w:hAnsi="Times New Roman"/>
          <w:b/>
          <w:sz w:val="28"/>
        </w:rPr>
      </w:pPr>
      <w:r>
        <w:rPr>
          <w:rFonts w:ascii="Times New Roman" w:eastAsia="Times New Roman" w:hAnsi="Times New Roman"/>
          <w:b/>
          <w:sz w:val="28"/>
        </w:rPr>
        <w:t>Ngoài 3 chiếc kim màu vàng, đỏ và xanh, bạn đồng hồ báo thức còn có 1 chiếc kim gì nữa?</w:t>
      </w:r>
    </w:p>
    <w:p w:rsidR="002E6BFD" w:rsidRDefault="002E6BFD" w:rsidP="002E6BFD">
      <w:pPr>
        <w:spacing w:line="168" w:lineRule="exact"/>
        <w:rPr>
          <w:rFonts w:ascii="Times New Roman" w:eastAsia="Times New Roman" w:hAnsi="Times New Roman"/>
        </w:rPr>
      </w:pPr>
    </w:p>
    <w:p w:rsidR="002E6BFD" w:rsidRDefault="002E6BFD" w:rsidP="002E6BFD">
      <w:pPr>
        <w:tabs>
          <w:tab w:val="left" w:pos="2860"/>
          <w:tab w:val="left" w:pos="5020"/>
          <w:tab w:val="left" w:pos="7180"/>
        </w:tabs>
        <w:spacing w:line="0" w:lineRule="atLeast"/>
        <w:rPr>
          <w:rFonts w:ascii="Times New Roman" w:eastAsia="Times New Roman" w:hAnsi="Times New Roman"/>
          <w:sz w:val="28"/>
        </w:rPr>
      </w:pPr>
      <w:r>
        <w:rPr>
          <w:rFonts w:ascii="Times New Roman" w:eastAsia="Times New Roman" w:hAnsi="Times New Roman"/>
          <w:sz w:val="28"/>
        </w:rPr>
        <w:t>A. Kim phút</w:t>
      </w:r>
      <w:r>
        <w:rPr>
          <w:rFonts w:ascii="Times New Roman" w:eastAsia="Times New Roman" w:hAnsi="Times New Roman"/>
        </w:rPr>
        <w:tab/>
      </w:r>
      <w:r>
        <w:rPr>
          <w:rFonts w:ascii="Times New Roman" w:eastAsia="Times New Roman" w:hAnsi="Times New Roman"/>
          <w:sz w:val="28"/>
        </w:rPr>
        <w:t>B. Kim giờ</w:t>
      </w:r>
      <w:r>
        <w:rPr>
          <w:rFonts w:ascii="Times New Roman" w:eastAsia="Times New Roman" w:hAnsi="Times New Roman"/>
        </w:rPr>
        <w:tab/>
      </w:r>
      <w:r>
        <w:rPr>
          <w:rFonts w:ascii="Times New Roman" w:eastAsia="Times New Roman" w:hAnsi="Times New Roman"/>
          <w:sz w:val="28"/>
        </w:rPr>
        <w:t>C. Kim giây</w:t>
      </w:r>
      <w:r>
        <w:rPr>
          <w:rFonts w:ascii="Times New Roman" w:eastAsia="Times New Roman" w:hAnsi="Times New Roman"/>
        </w:rPr>
        <w:tab/>
      </w:r>
      <w:r>
        <w:rPr>
          <w:rFonts w:ascii="Times New Roman" w:eastAsia="Times New Roman" w:hAnsi="Times New Roman"/>
          <w:sz w:val="28"/>
        </w:rPr>
        <w:t>D. Kim hẹn giờ</w:t>
      </w:r>
    </w:p>
    <w:p w:rsidR="002E6BFD" w:rsidRDefault="002E6BFD" w:rsidP="002E6BFD">
      <w:pPr>
        <w:spacing w:line="192" w:lineRule="exact"/>
        <w:rPr>
          <w:rFonts w:ascii="Times New Roman" w:eastAsia="Times New Roman" w:hAnsi="Times New Roman"/>
        </w:rPr>
      </w:pPr>
    </w:p>
    <w:p w:rsidR="002E6BFD" w:rsidRDefault="002E6BFD" w:rsidP="002E6BFD">
      <w:pPr>
        <w:numPr>
          <w:ilvl w:val="0"/>
          <w:numId w:val="56"/>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Trên gương mặt bạn đồng hồ báo thức có những gì?</w:t>
      </w:r>
    </w:p>
    <w:p w:rsidR="002E6BFD" w:rsidRDefault="002E6BFD" w:rsidP="002E6BFD">
      <w:pPr>
        <w:spacing w:line="180" w:lineRule="exact"/>
        <w:rPr>
          <w:rFonts w:ascii="Times New Roman" w:eastAsia="Times New Roman" w:hAnsi="Times New Roman"/>
        </w:rPr>
      </w:pPr>
    </w:p>
    <w:p w:rsidR="002E6BFD" w:rsidRDefault="002E6BFD" w:rsidP="002E6BFD">
      <w:pPr>
        <w:tabs>
          <w:tab w:val="left" w:pos="3080"/>
          <w:tab w:val="left" w:pos="6720"/>
        </w:tabs>
        <w:spacing w:line="0" w:lineRule="atLeast"/>
        <w:rPr>
          <w:rFonts w:ascii="Times New Roman" w:eastAsia="Times New Roman" w:hAnsi="Times New Roman"/>
          <w:sz w:val="27"/>
        </w:rPr>
      </w:pPr>
      <w:r>
        <w:rPr>
          <w:rFonts w:ascii="Times New Roman" w:eastAsia="Times New Roman" w:hAnsi="Times New Roman"/>
          <w:b/>
          <w:sz w:val="28"/>
        </w:rPr>
        <w:t>A</w:t>
      </w:r>
      <w:r>
        <w:rPr>
          <w:rFonts w:ascii="Times New Roman" w:eastAsia="Times New Roman" w:hAnsi="Times New Roman"/>
          <w:sz w:val="28"/>
        </w:rPr>
        <w:t>. những con số</w:t>
      </w:r>
      <w:r>
        <w:rPr>
          <w:rFonts w:ascii="Times New Roman" w:eastAsia="Times New Roman" w:hAnsi="Times New Roman"/>
        </w:rPr>
        <w:tab/>
      </w:r>
      <w:r>
        <w:rPr>
          <w:rFonts w:ascii="Times New Roman" w:eastAsia="Times New Roman" w:hAnsi="Times New Roman"/>
          <w:sz w:val="28"/>
        </w:rPr>
        <w:t>B. tấm kính trong suốt</w:t>
      </w:r>
      <w:r>
        <w:rPr>
          <w:rFonts w:ascii="Times New Roman" w:eastAsia="Times New Roman" w:hAnsi="Times New Roman"/>
        </w:rPr>
        <w:tab/>
      </w:r>
      <w:r>
        <w:rPr>
          <w:rFonts w:ascii="Times New Roman" w:eastAsia="Times New Roman" w:hAnsi="Times New Roman"/>
          <w:sz w:val="27"/>
        </w:rPr>
        <w:t>C. kim đồng hồ</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750400" behindDoc="1" locked="0" layoutInCell="1" allowOverlap="1">
            <wp:simplePos x="0" y="0"/>
            <wp:positionH relativeFrom="column">
              <wp:posOffset>4091940</wp:posOffset>
            </wp:positionH>
            <wp:positionV relativeFrom="paragraph">
              <wp:posOffset>-144145</wp:posOffset>
            </wp:positionV>
            <wp:extent cx="2104390" cy="1957070"/>
            <wp:effectExtent l="0" t="0" r="0" b="508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04390" cy="195707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172"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4. Mỗi buổi sáng em thức dậy bằng cách nào?</w:t>
      </w:r>
    </w:p>
    <w:p w:rsidR="002E6BFD" w:rsidRDefault="002E6BFD" w:rsidP="002E6BFD">
      <w:pPr>
        <w:spacing w:line="18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751424" behindDoc="1" locked="0" layoutInCell="1" allowOverlap="1">
            <wp:simplePos x="0" y="0"/>
            <wp:positionH relativeFrom="column">
              <wp:posOffset>-17145</wp:posOffset>
            </wp:positionH>
            <wp:positionV relativeFrom="paragraph">
              <wp:posOffset>944880</wp:posOffset>
            </wp:positionV>
            <wp:extent cx="6233795" cy="889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2448" behindDoc="1" locked="0" layoutInCell="1" allowOverlap="1">
            <wp:simplePos x="0" y="0"/>
            <wp:positionH relativeFrom="column">
              <wp:posOffset>-17145</wp:posOffset>
            </wp:positionH>
            <wp:positionV relativeFrom="paragraph">
              <wp:posOffset>927100</wp:posOffset>
            </wp:positionV>
            <wp:extent cx="6233795" cy="8890"/>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rPr>
          <w:rFonts w:ascii="Times New Roman" w:eastAsia="Times New Roman" w:hAnsi="Times New Roman"/>
        </w:rPr>
        <w:sectPr w:rsidR="002E6BFD">
          <w:pgSz w:w="12240" w:h="15840"/>
          <w:pgMar w:top="558" w:right="1040" w:bottom="0" w:left="1440" w:header="0" w:footer="0" w:gutter="0"/>
          <w:cols w:space="720"/>
        </w:sect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95" w:lineRule="exact"/>
        <w:rPr>
          <w:rFonts w:ascii="Times New Roman" w:eastAsia="Times New Roman" w:hAnsi="Times New Roman"/>
        </w:rPr>
      </w:pPr>
    </w:p>
    <w:p w:rsidR="002E6BFD" w:rsidRDefault="002E6BFD" w:rsidP="002E6BFD">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2E6BFD" w:rsidRDefault="002E6BFD" w:rsidP="002E6BFD">
      <w:pPr>
        <w:rPr>
          <w:rFonts w:ascii="Times New Roman" w:eastAsia="Calibri Light" w:hAnsi="Times New Roman" w:cs="Times New Roman"/>
          <w:sz w:val="28"/>
          <w:szCs w:val="28"/>
        </w:rPr>
        <w:sectPr w:rsidR="002E6BFD">
          <w:type w:val="continuous"/>
          <w:pgSz w:w="12240" w:h="15840"/>
          <w:pgMar w:top="558" w:right="1040" w:bottom="0" w:left="1440" w:header="0" w:footer="0" w:gutter="0"/>
          <w:cols w:space="720"/>
        </w:sectPr>
      </w:pPr>
    </w:p>
    <w:p w:rsidR="002E6BFD" w:rsidRDefault="002E6BFD" w:rsidP="002E6BFD">
      <w:pPr>
        <w:rPr>
          <w:rFonts w:ascii="Calibri Light" w:eastAsia="Calibri Light" w:hAnsi="Calibri Light"/>
          <w:sz w:val="22"/>
        </w:rPr>
        <w:sectPr w:rsidR="002E6BFD">
          <w:type w:val="continuous"/>
          <w:pgSz w:w="12240" w:h="15840"/>
          <w:pgMar w:top="558" w:right="1040" w:bottom="0" w:left="1440" w:header="0" w:footer="0" w:gutter="0"/>
          <w:cols w:space="720"/>
        </w:sectPr>
      </w:pPr>
    </w:p>
    <w:p w:rsidR="002E6BFD" w:rsidRDefault="002E6BFD" w:rsidP="002E6BFD">
      <w:pPr>
        <w:spacing w:line="0" w:lineRule="atLeast"/>
        <w:rPr>
          <w:sz w:val="22"/>
        </w:rPr>
      </w:pPr>
      <w:bookmarkStart w:id="16" w:name="page19"/>
      <w:bookmarkEnd w:id="16"/>
      <w:r>
        <w:rPr>
          <w:sz w:val="22"/>
        </w:rPr>
        <w:lastRenderedPageBreak/>
        <w:t>=========================================================================================</w:t>
      </w:r>
    </w:p>
    <w:p w:rsidR="002E6BFD" w:rsidRDefault="002E6BFD" w:rsidP="002E6BFD">
      <w:pPr>
        <w:spacing w:line="3"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rsidR="002E6BFD" w:rsidRDefault="002E6BFD" w:rsidP="002E6BFD">
      <w:pPr>
        <w:spacing w:line="187"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5. Gạch dưới từ ngữ chỉ sự vật có trong câu sau:</w:t>
      </w:r>
    </w:p>
    <w:p w:rsidR="002E6BFD" w:rsidRDefault="002E6BFD" w:rsidP="002E6BFD">
      <w:pPr>
        <w:spacing w:line="31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Thân tôi được bảo vệ bằng một tấm kính trong suốt, nhìn rõ từng chiếc kim đang chạy.</w:t>
      </w:r>
    </w:p>
    <w:p w:rsidR="002E6BFD" w:rsidRDefault="002E6BFD" w:rsidP="002E6BFD">
      <w:pPr>
        <w:spacing w:line="326"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6. Gạch dưới từ ngữ chỉ hoạt động có trong đoạn thơ sau:</w:t>
      </w:r>
    </w:p>
    <w:p w:rsidR="002E6BFD" w:rsidRDefault="002E6BFD" w:rsidP="002E6BFD">
      <w:pPr>
        <w:rPr>
          <w:rFonts w:ascii="Times New Roman" w:eastAsia="Times New Roman" w:hAnsi="Times New Roman"/>
          <w:b/>
          <w:sz w:val="28"/>
        </w:rPr>
        <w:sectPr w:rsidR="002E6BFD">
          <w:pgSz w:w="12240" w:h="15840"/>
          <w:pgMar w:top="558" w:right="1040" w:bottom="0" w:left="1440" w:header="0" w:footer="0" w:gutter="0"/>
          <w:cols w:space="720"/>
        </w:sectPr>
      </w:pPr>
    </w:p>
    <w:p w:rsidR="002E6BFD" w:rsidRDefault="002E6BFD" w:rsidP="002E6BFD">
      <w:pPr>
        <w:spacing w:line="319" w:lineRule="exact"/>
        <w:rPr>
          <w:rFonts w:ascii="Times New Roman" w:eastAsia="Times New Roman" w:hAnsi="Times New Roman"/>
        </w:rPr>
      </w:pPr>
    </w:p>
    <w:p w:rsidR="002E6BFD" w:rsidRDefault="002E6BFD" w:rsidP="002E6BFD">
      <w:pPr>
        <w:spacing w:line="0" w:lineRule="atLeast"/>
        <w:ind w:left="1460"/>
        <w:rPr>
          <w:rFonts w:ascii="Times New Roman" w:eastAsia="Times New Roman" w:hAnsi="Times New Roman"/>
          <w:sz w:val="28"/>
        </w:rPr>
      </w:pPr>
      <w:r>
        <w:rPr>
          <w:rFonts w:ascii="Times New Roman" w:eastAsia="Times New Roman" w:hAnsi="Times New Roman"/>
          <w:sz w:val="28"/>
        </w:rPr>
        <w:t>Em đang say ngủ</w:t>
      </w:r>
    </w:p>
    <w:p w:rsidR="002E6BFD" w:rsidRDefault="002E6BFD" w:rsidP="002E6BFD">
      <w:pPr>
        <w:spacing w:line="163" w:lineRule="exact"/>
        <w:rPr>
          <w:rFonts w:ascii="Times New Roman" w:eastAsia="Times New Roman" w:hAnsi="Times New Roman"/>
        </w:rPr>
      </w:pPr>
    </w:p>
    <w:p w:rsidR="002E6BFD" w:rsidRDefault="002E6BFD" w:rsidP="002E6BFD">
      <w:pPr>
        <w:spacing w:line="0" w:lineRule="atLeast"/>
        <w:ind w:left="1460"/>
        <w:rPr>
          <w:rFonts w:ascii="Times New Roman" w:eastAsia="Times New Roman" w:hAnsi="Times New Roman"/>
          <w:sz w:val="28"/>
        </w:rPr>
      </w:pPr>
      <w:r>
        <w:rPr>
          <w:rFonts w:ascii="Times New Roman" w:eastAsia="Times New Roman" w:hAnsi="Times New Roman"/>
          <w:sz w:val="28"/>
        </w:rPr>
        <w:t>Quên cả giờ rồi</w:t>
      </w:r>
    </w:p>
    <w:p w:rsidR="002E6BFD" w:rsidRDefault="002E6BFD" w:rsidP="002E6BFD">
      <w:pPr>
        <w:spacing w:line="160" w:lineRule="exact"/>
        <w:rPr>
          <w:rFonts w:ascii="Times New Roman" w:eastAsia="Times New Roman" w:hAnsi="Times New Roman"/>
        </w:rPr>
      </w:pPr>
    </w:p>
    <w:p w:rsidR="002E6BFD" w:rsidRDefault="002E6BFD" w:rsidP="002E6BFD">
      <w:pPr>
        <w:spacing w:line="0" w:lineRule="atLeast"/>
        <w:ind w:left="1460"/>
        <w:rPr>
          <w:rFonts w:ascii="Times New Roman" w:eastAsia="Times New Roman" w:hAnsi="Times New Roman"/>
          <w:sz w:val="28"/>
        </w:rPr>
      </w:pPr>
      <w:r>
        <w:rPr>
          <w:rFonts w:ascii="Times New Roman" w:eastAsia="Times New Roman" w:hAnsi="Times New Roman"/>
          <w:sz w:val="28"/>
        </w:rPr>
        <w:t>Chú đồng hồ nhắc</w:t>
      </w:r>
    </w:p>
    <w:p w:rsidR="002E6BFD" w:rsidRDefault="002E6BFD" w:rsidP="002E6BFD">
      <w:pPr>
        <w:spacing w:line="161" w:lineRule="exact"/>
        <w:rPr>
          <w:rFonts w:ascii="Times New Roman" w:eastAsia="Times New Roman" w:hAnsi="Times New Roman"/>
        </w:rPr>
      </w:pPr>
    </w:p>
    <w:p w:rsidR="002E6BFD" w:rsidRDefault="002E6BFD" w:rsidP="002E6BFD">
      <w:pPr>
        <w:spacing w:line="0" w:lineRule="atLeast"/>
        <w:ind w:left="1460"/>
        <w:rPr>
          <w:rFonts w:ascii="Times New Roman" w:eastAsia="Times New Roman" w:hAnsi="Times New Roman"/>
          <w:sz w:val="28"/>
        </w:rPr>
      </w:pPr>
      <w:r>
        <w:rPr>
          <w:rFonts w:ascii="Times New Roman" w:eastAsia="Times New Roman" w:hAnsi="Times New Roman"/>
          <w:sz w:val="28"/>
        </w:rPr>
        <w:t>Reng! Reng! Dậy thôi!</w:t>
      </w:r>
    </w:p>
    <w:p w:rsidR="002E6BFD" w:rsidRDefault="002E6BFD" w:rsidP="002E6BFD">
      <w:pPr>
        <w:spacing w:line="319" w:lineRule="exact"/>
        <w:rPr>
          <w:rFonts w:ascii="Times New Roman" w:eastAsia="Times New Roman" w:hAnsi="Times New Roman"/>
        </w:rPr>
      </w:pPr>
      <w:r>
        <w:rPr>
          <w:rFonts w:ascii="Times New Roman" w:eastAsia="Times New Roman" w:hAnsi="Times New Roman"/>
          <w:sz w:val="28"/>
        </w:rPr>
        <w:br w:type="column"/>
      </w: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Gà trống dậy sớm</w:t>
      </w:r>
    </w:p>
    <w:p w:rsidR="002E6BFD" w:rsidRDefault="002E6BFD" w:rsidP="002E6BFD">
      <w:pPr>
        <w:spacing w:line="163"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Mèo lười ngủ trưa</w:t>
      </w:r>
    </w:p>
    <w:p w:rsidR="002E6BFD" w:rsidRDefault="002E6BFD" w:rsidP="002E6BFD">
      <w:pPr>
        <w:spacing w:line="16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Còn em đi học</w:t>
      </w:r>
    </w:p>
    <w:p w:rsidR="002E6BFD" w:rsidRDefault="002E6BFD" w:rsidP="002E6BFD">
      <w:pPr>
        <w:spacing w:line="161"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Đi cho đúng giờ.</w:t>
      </w:r>
    </w:p>
    <w:p w:rsidR="002E6BFD" w:rsidRDefault="002E6BFD" w:rsidP="002E6BFD">
      <w:pPr>
        <w:rPr>
          <w:rFonts w:ascii="Times New Roman" w:eastAsia="Times New Roman" w:hAnsi="Times New Roman"/>
          <w:sz w:val="28"/>
        </w:rPr>
        <w:sectPr w:rsidR="002E6BFD">
          <w:type w:val="continuous"/>
          <w:pgSz w:w="12240" w:h="15840"/>
          <w:pgMar w:top="558" w:right="1040" w:bottom="0" w:left="1440" w:header="0" w:footer="0" w:gutter="0"/>
          <w:cols w:num="2" w:space="720" w:equalWidth="0">
            <w:col w:w="4260" w:space="720"/>
            <w:col w:w="4780"/>
          </w:cols>
        </w:sect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45"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7. Gạch dưới từ ngữ chỉ đặc điểm có trong đoạn sau:</w:t>
      </w:r>
    </w:p>
    <w:p w:rsidR="002E6BFD" w:rsidRDefault="002E6BFD" w:rsidP="002E6BFD">
      <w:pPr>
        <w:spacing w:line="332" w:lineRule="exact"/>
        <w:rPr>
          <w:rFonts w:ascii="Times New Roman" w:eastAsia="Times New Roman" w:hAnsi="Times New Roman"/>
        </w:rPr>
      </w:pPr>
    </w:p>
    <w:p w:rsidR="002E6BFD" w:rsidRDefault="002E6BFD" w:rsidP="002E6BFD">
      <w:pPr>
        <w:spacing w:line="348" w:lineRule="auto"/>
        <w:ind w:right="300"/>
        <w:rPr>
          <w:rFonts w:ascii="Times New Roman" w:eastAsia="Times New Roman" w:hAnsi="Times New Roman"/>
          <w:sz w:val="28"/>
        </w:rPr>
      </w:pPr>
      <w:r>
        <w:rPr>
          <w:rFonts w:ascii="Times New Roman" w:eastAsia="Times New Roman" w:hAnsi="Times New Roman"/>
          <w:sz w:val="28"/>
        </w:rPr>
        <w:t>Kim giờ màu đỏ, chạy chậm rãi theo từng giờ. Kim phút màu xanh, chạy nhanh theo nhịp phút. Kim giây màu vàng, hối hả cho kịp từng giây lướt qua.</w:t>
      </w:r>
    </w:p>
    <w:p w:rsidR="002E6BFD" w:rsidRDefault="002E6BFD" w:rsidP="002E6BFD">
      <w:pPr>
        <w:spacing w:line="178"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8. Khoanh vào câu nêu đặc điểm:</w:t>
      </w:r>
    </w:p>
    <w:p w:rsidR="002E6BFD" w:rsidRDefault="002E6BFD" w:rsidP="002E6BFD">
      <w:pPr>
        <w:spacing w:line="317" w:lineRule="exact"/>
        <w:rPr>
          <w:rFonts w:ascii="Times New Roman" w:eastAsia="Times New Roman" w:hAnsi="Times New Roman"/>
        </w:rPr>
      </w:pPr>
    </w:p>
    <w:p w:rsidR="002E6BFD" w:rsidRDefault="002E6BFD" w:rsidP="002E6BFD">
      <w:pPr>
        <w:tabs>
          <w:tab w:val="left" w:pos="5740"/>
        </w:tabs>
        <w:spacing w:line="0" w:lineRule="atLeast"/>
        <w:rPr>
          <w:rFonts w:ascii="Times New Roman" w:eastAsia="Times New Roman" w:hAnsi="Times New Roman"/>
          <w:sz w:val="27"/>
        </w:rPr>
      </w:pPr>
      <w:r>
        <w:rPr>
          <w:rFonts w:ascii="Times New Roman" w:eastAsia="Times New Roman" w:hAnsi="Times New Roman"/>
          <w:sz w:val="28"/>
        </w:rPr>
        <w:t>a. Bạn Lan là học sinh chăm chỉ</w:t>
      </w:r>
      <w:r>
        <w:rPr>
          <w:rFonts w:ascii="Times New Roman" w:eastAsia="Times New Roman" w:hAnsi="Times New Roman"/>
        </w:rPr>
        <w:tab/>
      </w:r>
      <w:r>
        <w:rPr>
          <w:rFonts w:ascii="Times New Roman" w:eastAsia="Times New Roman" w:hAnsi="Times New Roman"/>
          <w:sz w:val="27"/>
        </w:rPr>
        <w:t>b. Bạn Lan rất chăm chỉ.</w:t>
      </w:r>
    </w:p>
    <w:p w:rsidR="002E6BFD" w:rsidRDefault="002E6BFD" w:rsidP="002E6BFD">
      <w:pPr>
        <w:spacing w:line="326"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9. Khoanh vào câu giới thiệu:</w:t>
      </w:r>
    </w:p>
    <w:p w:rsidR="002E6BFD" w:rsidRDefault="002E6BFD" w:rsidP="002E6BFD">
      <w:pPr>
        <w:spacing w:line="316" w:lineRule="exact"/>
        <w:rPr>
          <w:rFonts w:ascii="Times New Roman" w:eastAsia="Times New Roman" w:hAnsi="Times New Roman"/>
        </w:rPr>
      </w:pPr>
    </w:p>
    <w:p w:rsidR="002E6BFD" w:rsidRDefault="002E6BFD" w:rsidP="002E6BFD">
      <w:pPr>
        <w:tabs>
          <w:tab w:val="left" w:pos="5740"/>
        </w:tabs>
        <w:spacing w:line="0" w:lineRule="atLeast"/>
        <w:rPr>
          <w:rFonts w:ascii="Times New Roman" w:eastAsia="Times New Roman" w:hAnsi="Times New Roman"/>
          <w:sz w:val="28"/>
        </w:rPr>
      </w:pPr>
      <w:r>
        <w:rPr>
          <w:rFonts w:ascii="Times New Roman" w:eastAsia="Times New Roman" w:hAnsi="Times New Roman"/>
          <w:sz w:val="28"/>
        </w:rPr>
        <w:t>a. Bầu trời là bạn của các vì sao.</w:t>
      </w:r>
      <w:r>
        <w:rPr>
          <w:rFonts w:ascii="Times New Roman" w:eastAsia="Times New Roman" w:hAnsi="Times New Roman"/>
        </w:rPr>
        <w:tab/>
      </w:r>
      <w:r>
        <w:rPr>
          <w:rFonts w:ascii="Times New Roman" w:eastAsia="Times New Roman" w:hAnsi="Times New Roman"/>
          <w:sz w:val="28"/>
        </w:rPr>
        <w:t>b. Bầu trời lấp lánh ánh sao.</w:t>
      </w:r>
    </w:p>
    <w:p w:rsidR="002E6BFD" w:rsidRDefault="002E6BFD" w:rsidP="002E6BFD">
      <w:pPr>
        <w:spacing w:line="326"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10. Viết câu:</w:t>
      </w:r>
    </w:p>
    <w:p w:rsidR="002E6BFD" w:rsidRDefault="002E6BFD" w:rsidP="002E6BFD">
      <w:pPr>
        <w:spacing w:line="316"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a. Giới thiệu về bản thân em:</w:t>
      </w:r>
    </w:p>
    <w:p w:rsidR="002E6BFD" w:rsidRDefault="002E6BFD" w:rsidP="002E6BFD">
      <w:pPr>
        <w:spacing w:line="333"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7"/>
        </w:rPr>
      </w:pPr>
      <w:r>
        <w:rPr>
          <w:rFonts w:ascii="Times New Roman" w:eastAsia="Times New Roman" w:hAnsi="Times New Roman"/>
          <w:sz w:val="27"/>
        </w:rPr>
        <w:t>………………………………………………………………………………………….</w:t>
      </w:r>
    </w:p>
    <w:p w:rsidR="002E6BFD" w:rsidRDefault="002E6BFD" w:rsidP="002E6BFD">
      <w:pPr>
        <w:spacing w:line="322"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b. Nêu hoạt động em thường làm mỗi ngày:</w:t>
      </w:r>
    </w:p>
    <w:p w:rsidR="002E6BFD" w:rsidRDefault="002E6BFD" w:rsidP="002E6BFD">
      <w:pPr>
        <w:spacing w:line="333"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7"/>
        </w:rPr>
      </w:pPr>
      <w:r>
        <w:rPr>
          <w:rFonts w:ascii="Times New Roman" w:eastAsia="Times New Roman" w:hAnsi="Times New Roman"/>
          <w:sz w:val="27"/>
        </w:rPr>
        <w:t>………………………………………………………………………………………….</w:t>
      </w:r>
    </w:p>
    <w:p w:rsidR="002E6BFD" w:rsidRDefault="002E6BFD" w:rsidP="002E6BFD">
      <w:pPr>
        <w:spacing w:line="321"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c. Nêu đặc điểm tính cách người bạn thân của em:</w:t>
      </w:r>
    </w:p>
    <w:p w:rsidR="002E6BFD" w:rsidRDefault="002E6BFD" w:rsidP="002E6BFD">
      <w:pPr>
        <w:spacing w:line="33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7"/>
        </w:rPr>
      </w:pPr>
      <w:r>
        <w:rPr>
          <w:rFonts w:ascii="Times New Roman" w:eastAsia="Times New Roman" w:hAnsi="Times New Roman"/>
          <w:sz w:val="27"/>
        </w:rPr>
        <w:t>………………………………………………………………………………………….</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753472" behindDoc="1" locked="0" layoutInCell="1" allowOverlap="1">
            <wp:simplePos x="0" y="0"/>
            <wp:positionH relativeFrom="column">
              <wp:posOffset>-17145</wp:posOffset>
            </wp:positionH>
            <wp:positionV relativeFrom="paragraph">
              <wp:posOffset>647700</wp:posOffset>
            </wp:positionV>
            <wp:extent cx="6233795" cy="8890"/>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4496" behindDoc="1" locked="0" layoutInCell="1" allowOverlap="1">
            <wp:simplePos x="0" y="0"/>
            <wp:positionH relativeFrom="column">
              <wp:posOffset>-17145</wp:posOffset>
            </wp:positionH>
            <wp:positionV relativeFrom="paragraph">
              <wp:posOffset>629920</wp:posOffset>
            </wp:positionV>
            <wp:extent cx="6233795" cy="889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rPr>
          <w:rFonts w:ascii="Times New Roman" w:eastAsia="Times New Roman" w:hAnsi="Times New Roman"/>
        </w:rPr>
        <w:sectPr w:rsidR="002E6BFD">
          <w:type w:val="continuous"/>
          <w:pgSz w:w="12240" w:h="15840"/>
          <w:pgMar w:top="558" w:right="1040" w:bottom="0" w:left="1440" w:header="0" w:footer="0" w:gutter="0"/>
          <w:cols w:space="720"/>
        </w:sect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27" w:lineRule="exact"/>
        <w:rPr>
          <w:rFonts w:ascii="Times New Roman" w:eastAsia="Times New Roman" w:hAnsi="Times New Roman"/>
        </w:rPr>
      </w:pPr>
    </w:p>
    <w:p w:rsidR="002E6BFD" w:rsidRDefault="002E6BFD" w:rsidP="002E6BFD">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2E6BFD" w:rsidRDefault="002E6BFD" w:rsidP="002E6BFD">
      <w:pPr>
        <w:rPr>
          <w:rFonts w:ascii="Times New Roman" w:eastAsia="Calibri Light" w:hAnsi="Times New Roman" w:cs="Times New Roman"/>
          <w:sz w:val="28"/>
          <w:szCs w:val="28"/>
        </w:rPr>
        <w:sectPr w:rsidR="002E6BFD">
          <w:type w:val="continuous"/>
          <w:pgSz w:w="12240" w:h="15840"/>
          <w:pgMar w:top="558" w:right="1040" w:bottom="0" w:left="1440" w:header="0" w:footer="0" w:gutter="0"/>
          <w:cols w:space="720"/>
        </w:sectPr>
      </w:pPr>
    </w:p>
    <w:p w:rsidR="002E6BFD" w:rsidRDefault="002E6BFD" w:rsidP="002E6BFD">
      <w:pPr>
        <w:rPr>
          <w:rFonts w:ascii="Calibri Light" w:eastAsia="Calibri Light" w:hAnsi="Calibri Light"/>
          <w:sz w:val="22"/>
        </w:rPr>
        <w:sectPr w:rsidR="002E6BFD">
          <w:type w:val="continuous"/>
          <w:pgSz w:w="12240" w:h="15840"/>
          <w:pgMar w:top="558" w:right="1040" w:bottom="0" w:left="1440" w:header="0" w:footer="0" w:gutter="0"/>
          <w:cols w:space="720"/>
        </w:sectPr>
      </w:pPr>
    </w:p>
    <w:p w:rsidR="002E6BFD" w:rsidRDefault="002E6BFD" w:rsidP="002E6BFD">
      <w:pPr>
        <w:spacing w:line="0" w:lineRule="atLeast"/>
        <w:ind w:left="3360"/>
        <w:rPr>
          <w:rFonts w:ascii="Times New Roman" w:eastAsia="Times New Roman" w:hAnsi="Times New Roman"/>
          <w:b/>
          <w:sz w:val="28"/>
        </w:rPr>
      </w:pPr>
      <w:bookmarkStart w:id="17" w:name="page20"/>
      <w:bookmarkEnd w:id="17"/>
      <w:r>
        <w:rPr>
          <w:sz w:val="22"/>
        </w:rPr>
        <w:lastRenderedPageBreak/>
        <w:t>=========================================================================================</w:t>
      </w:r>
      <w:r>
        <w:rPr>
          <w:rFonts w:ascii="Times New Roman" w:eastAsia="Times New Roman" w:hAnsi="Times New Roman"/>
          <w:b/>
          <w:sz w:val="28"/>
        </w:rPr>
        <w:t>TIẾNG VIỆT - TUẦN 10</w:t>
      </w:r>
    </w:p>
    <w:p w:rsidR="002E6BFD" w:rsidRDefault="002E6BFD" w:rsidP="002E6BFD">
      <w:pPr>
        <w:spacing w:line="187"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jc w:val="center"/>
        <w:rPr>
          <w:rFonts w:ascii="Times New Roman" w:eastAsia="Times New Roman" w:hAnsi="Times New Roman"/>
          <w:b/>
          <w:sz w:val="28"/>
        </w:rPr>
      </w:pPr>
      <w:r>
        <w:rPr>
          <w:rFonts w:ascii="Times New Roman" w:eastAsia="Times New Roman" w:hAnsi="Times New Roman"/>
          <w:b/>
          <w:sz w:val="28"/>
        </w:rPr>
        <w:t>SOI ĐÈN TÌM BẠN</w:t>
      </w:r>
    </w:p>
    <w:p w:rsidR="002E6BFD" w:rsidRDefault="002E6BFD" w:rsidP="002E6BFD">
      <w:pPr>
        <w:spacing w:line="112" w:lineRule="exact"/>
        <w:rPr>
          <w:rFonts w:ascii="Times New Roman" w:eastAsia="Times New Roman" w:hAnsi="Times New Roman"/>
        </w:rPr>
      </w:pPr>
    </w:p>
    <w:p w:rsidR="002E6BFD" w:rsidRDefault="002E6BFD" w:rsidP="002E6BFD">
      <w:pPr>
        <w:spacing w:line="232" w:lineRule="auto"/>
        <w:ind w:firstLine="720"/>
        <w:rPr>
          <w:rFonts w:ascii="Times New Roman" w:eastAsia="Times New Roman" w:hAnsi="Times New Roman"/>
          <w:sz w:val="28"/>
        </w:rPr>
      </w:pPr>
      <w:r>
        <w:rPr>
          <w:rFonts w:ascii="Times New Roman" w:eastAsia="Times New Roman" w:hAnsi="Times New Roman"/>
          <w:sz w:val="28"/>
        </w:rPr>
        <w:t>Một tối mùa hè, những vì sao trên trời tinh nghịch chớp mắt, một chú Đom Đóm cầm chiếc đèn lồng màu xanh bay qua bay lại để tìm bạn.</w:t>
      </w:r>
    </w:p>
    <w:p w:rsidR="002E6BFD" w:rsidRDefault="002E6BFD" w:rsidP="002E6BFD">
      <w:pPr>
        <w:spacing w:line="119" w:lineRule="exact"/>
        <w:rPr>
          <w:rFonts w:ascii="Times New Roman" w:eastAsia="Times New Roman" w:hAnsi="Times New Roman"/>
        </w:rPr>
      </w:pPr>
    </w:p>
    <w:p w:rsidR="002E6BFD" w:rsidRDefault="002E6BFD" w:rsidP="002E6BFD">
      <w:pPr>
        <w:spacing w:line="235" w:lineRule="auto"/>
        <w:ind w:right="160"/>
        <w:rPr>
          <w:rFonts w:ascii="Times New Roman" w:eastAsia="Times New Roman" w:hAnsi="Times New Roman"/>
          <w:sz w:val="28"/>
        </w:rPr>
      </w:pPr>
      <w:r>
        <w:rPr>
          <w:rFonts w:ascii="Times New Roman" w:eastAsia="Times New Roman" w:hAnsi="Times New Roman"/>
          <w:sz w:val="28"/>
        </w:rPr>
        <w:t>Đom Đóm bay mãi, bay mãi, tới gần mấy bạn bướm đêm liền nói: “Bướm ơi, cậu có thể làm bạn với tớ không?” Bướm vẫy vẫy đôi cánh, bảo: “Được thôi! Nhưng bây giờ bọn tớ phải đi tìm em gái đã. Cậu giúp bọn tớ được không?”</w:t>
      </w:r>
    </w:p>
    <w:p w:rsidR="002E6BFD" w:rsidRDefault="002E6BFD" w:rsidP="002E6BFD">
      <w:pPr>
        <w:spacing w:line="10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Đom Đóm vội từ chối:</w:t>
      </w:r>
    </w:p>
    <w:p w:rsidR="002E6BFD" w:rsidRDefault="002E6BFD" w:rsidP="002E6BFD">
      <w:pPr>
        <w:spacing w:line="115" w:lineRule="exact"/>
        <w:rPr>
          <w:rFonts w:ascii="Times New Roman" w:eastAsia="Times New Roman" w:hAnsi="Times New Roman"/>
        </w:rPr>
      </w:pPr>
    </w:p>
    <w:p w:rsidR="002E6BFD" w:rsidRDefault="002E6BFD" w:rsidP="002E6BFD">
      <w:pPr>
        <w:numPr>
          <w:ilvl w:val="0"/>
          <w:numId w:val="57"/>
        </w:numPr>
        <w:tabs>
          <w:tab w:val="left" w:pos="166"/>
        </w:tabs>
        <w:spacing w:line="302" w:lineRule="auto"/>
        <w:ind w:right="3020"/>
        <w:rPr>
          <w:rFonts w:ascii="Times New Roman" w:eastAsia="Times New Roman" w:hAnsi="Times New Roman"/>
          <w:sz w:val="28"/>
        </w:rPr>
      </w:pPr>
      <w:r>
        <w:rPr>
          <w:rFonts w:ascii="Times New Roman" w:eastAsia="Times New Roman" w:hAnsi="Times New Roman"/>
          <w:sz w:val="28"/>
        </w:rPr>
        <w:t>“Không được đâu, tớ phải đi tìm bạn cho mình trước chứ.” Nói xong, Đom Đóm liền bay đi mất hút.</w:t>
      </w:r>
    </w:p>
    <w:p w:rsidR="002E6BFD" w:rsidRDefault="002E6BFD" w:rsidP="002E6BFD">
      <w:pPr>
        <w:spacing w:line="32" w:lineRule="exact"/>
        <w:rPr>
          <w:rFonts w:ascii="Times New Roman" w:eastAsia="Times New Roman" w:hAnsi="Times New Roman"/>
        </w:rPr>
      </w:pPr>
    </w:p>
    <w:p w:rsidR="002E6BFD" w:rsidRDefault="002E6BFD" w:rsidP="002E6BFD">
      <w:pPr>
        <w:spacing w:line="232" w:lineRule="auto"/>
        <w:ind w:right="140" w:firstLine="720"/>
        <w:rPr>
          <w:rFonts w:ascii="Times New Roman" w:eastAsia="Times New Roman" w:hAnsi="Times New Roman"/>
          <w:sz w:val="28"/>
        </w:rPr>
      </w:pPr>
      <w:r>
        <w:rPr>
          <w:rFonts w:ascii="Times New Roman" w:eastAsia="Times New Roman" w:hAnsi="Times New Roman"/>
          <w:sz w:val="28"/>
        </w:rPr>
        <w:t>Đom Đóm lại bay tới bờ ao gặp Ếch Xanh và đề nghị kết bạn. Ếch Xanh ồm ộp đáp lời:</w:t>
      </w:r>
    </w:p>
    <w:p w:rsidR="002E6BFD" w:rsidRDefault="002E6BFD" w:rsidP="002E6BFD">
      <w:pPr>
        <w:spacing w:line="119" w:lineRule="exact"/>
        <w:rPr>
          <w:rFonts w:ascii="Times New Roman" w:eastAsia="Times New Roman" w:hAnsi="Times New Roman"/>
        </w:rPr>
      </w:pPr>
    </w:p>
    <w:p w:rsidR="002E6BFD" w:rsidRDefault="002E6BFD" w:rsidP="002E6BFD">
      <w:pPr>
        <w:spacing w:line="232" w:lineRule="auto"/>
        <w:ind w:right="440"/>
        <w:rPr>
          <w:rFonts w:ascii="Times New Roman" w:eastAsia="Times New Roman" w:hAnsi="Times New Roman"/>
          <w:sz w:val="28"/>
        </w:rPr>
      </w:pPr>
      <w:r>
        <w:rPr>
          <w:rFonts w:ascii="Times New Roman" w:eastAsia="Times New Roman" w:hAnsi="Times New Roman"/>
          <w:sz w:val="28"/>
        </w:rPr>
        <w:t>“Được thôi! Nhưng bây giờ tớ đang bị lạc đường, cậu soi đèn giúp tớ tìm đường về nhà đã nhé.”</w:t>
      </w:r>
    </w:p>
    <w:p w:rsidR="002E6BFD" w:rsidRDefault="002E6BFD" w:rsidP="002E6BFD">
      <w:pPr>
        <w:spacing w:line="103"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Nghe thế, Đom Đóm lắc đầu nguầy nguậy và lại cầm đèn bay đi mất hút.</w:t>
      </w:r>
    </w:p>
    <w:p w:rsidR="002E6BFD" w:rsidRDefault="002E6BFD" w:rsidP="002E6BFD">
      <w:pPr>
        <w:spacing w:line="116" w:lineRule="exact"/>
        <w:rPr>
          <w:rFonts w:ascii="Times New Roman" w:eastAsia="Times New Roman" w:hAnsi="Times New Roman"/>
        </w:rPr>
      </w:pPr>
    </w:p>
    <w:p w:rsidR="002E6BFD" w:rsidRDefault="002E6BFD" w:rsidP="002E6BFD">
      <w:pPr>
        <w:spacing w:line="232" w:lineRule="auto"/>
        <w:ind w:right="140" w:firstLine="720"/>
        <w:rPr>
          <w:rFonts w:ascii="Times New Roman" w:eastAsia="Times New Roman" w:hAnsi="Times New Roman"/>
          <w:sz w:val="28"/>
        </w:rPr>
      </w:pPr>
      <w:r>
        <w:rPr>
          <w:rFonts w:ascii="Times New Roman" w:eastAsia="Times New Roman" w:hAnsi="Times New Roman"/>
          <w:sz w:val="28"/>
        </w:rPr>
        <w:t>Đom Đóm đi khắp nơi để tìm bạn nhưng cậu chẳng tìm được người bạn nào cả. Thế là cậu đến gặp Ông Cây, cậu buồn bã khóc nấc lên và kể lại tất cả những việc đã xảy ra cho ông Cây nghe.</w:t>
      </w:r>
    </w:p>
    <w:p w:rsidR="002E6BFD" w:rsidRDefault="002E6BFD" w:rsidP="002E6BFD">
      <w:pPr>
        <w:spacing w:line="10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Ông Cây nghe xong đầu đuôi câu chuyện thì mỉm cười hiền từ rồi bảo Đom Đóm:</w:t>
      </w:r>
    </w:p>
    <w:p w:rsidR="002E6BFD" w:rsidRDefault="002E6BFD" w:rsidP="002E6BFD">
      <w:pPr>
        <w:spacing w:line="116" w:lineRule="exact"/>
        <w:rPr>
          <w:rFonts w:ascii="Times New Roman" w:eastAsia="Times New Roman" w:hAnsi="Times New Roman"/>
        </w:rPr>
      </w:pPr>
    </w:p>
    <w:p w:rsidR="002E6BFD" w:rsidRDefault="002E6BFD" w:rsidP="002E6BFD">
      <w:pPr>
        <w:spacing w:line="232" w:lineRule="auto"/>
        <w:ind w:right="60"/>
        <w:jc w:val="both"/>
        <w:rPr>
          <w:rFonts w:ascii="Times New Roman" w:eastAsia="Times New Roman" w:hAnsi="Times New Roman"/>
          <w:sz w:val="28"/>
        </w:rPr>
      </w:pPr>
      <w:r>
        <w:rPr>
          <w:rFonts w:ascii="Times New Roman" w:eastAsia="Times New Roman" w:hAnsi="Times New Roman"/>
          <w:sz w:val="28"/>
        </w:rPr>
        <w:t>“Cháu à, trong lúc người khác cần giúp đỡ, cháu lại không chịu giúp người ta, như thế thì người ta làm sao muốn kết bạn với cháu được? Bạn bè tốt thì phải giúp đỡ lẫn nhau đấy cháu ạ”.</w:t>
      </w:r>
    </w:p>
    <w:p w:rsidR="002E6BFD" w:rsidRDefault="002E6BFD" w:rsidP="002E6BFD">
      <w:pPr>
        <w:spacing w:line="120" w:lineRule="exact"/>
        <w:rPr>
          <w:rFonts w:ascii="Times New Roman" w:eastAsia="Times New Roman" w:hAnsi="Times New Roman"/>
        </w:rPr>
      </w:pPr>
    </w:p>
    <w:p w:rsidR="002E6BFD" w:rsidRDefault="002E6BFD" w:rsidP="002E6BFD">
      <w:pPr>
        <w:spacing w:line="232" w:lineRule="auto"/>
        <w:ind w:right="120" w:firstLine="720"/>
        <w:rPr>
          <w:rFonts w:ascii="Times New Roman" w:eastAsia="Times New Roman" w:hAnsi="Times New Roman"/>
          <w:sz w:val="28"/>
        </w:rPr>
      </w:pPr>
      <w:r>
        <w:rPr>
          <w:rFonts w:ascii="Times New Roman" w:eastAsia="Times New Roman" w:hAnsi="Times New Roman"/>
          <w:sz w:val="28"/>
        </w:rPr>
        <w:t>Đom Đóm nghe ông Cây nói thế thì xấu hổ đỏ mặt tía tai. Cậu đưa tay gạt nước mắt và vội cúi đầu xuống.</w:t>
      </w:r>
    </w:p>
    <w:p w:rsidR="002E6BFD" w:rsidRDefault="002E6BFD" w:rsidP="002E6BFD">
      <w:pPr>
        <w:spacing w:line="108" w:lineRule="exact"/>
        <w:rPr>
          <w:rFonts w:ascii="Times New Roman" w:eastAsia="Times New Roman" w:hAnsi="Times New Roman"/>
        </w:rPr>
      </w:pPr>
    </w:p>
    <w:p w:rsidR="002E6BFD" w:rsidRDefault="002E6BFD" w:rsidP="002E6BFD">
      <w:pPr>
        <w:numPr>
          <w:ilvl w:val="0"/>
          <w:numId w:val="58"/>
        </w:numPr>
        <w:tabs>
          <w:tab w:val="left" w:pos="360"/>
        </w:tabs>
        <w:spacing w:line="0" w:lineRule="atLeast"/>
        <w:ind w:left="360" w:hanging="36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w:t>
      </w:r>
    </w:p>
    <w:p w:rsidR="002E6BFD" w:rsidRDefault="002E6BFD" w:rsidP="002E6BFD">
      <w:pPr>
        <w:spacing w:line="185"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1. Đèn lồng của chú Đom Đóm có màu gì?</w:t>
      </w:r>
    </w:p>
    <w:p w:rsidR="002E6BFD" w:rsidRDefault="002E6BFD" w:rsidP="002E6BFD">
      <w:pPr>
        <w:spacing w:line="182" w:lineRule="exact"/>
        <w:rPr>
          <w:rFonts w:ascii="Times New Roman" w:eastAsia="Times New Roman" w:hAnsi="Times New Roman"/>
        </w:rPr>
      </w:pPr>
    </w:p>
    <w:p w:rsidR="002E6BFD" w:rsidRDefault="002E6BFD" w:rsidP="002E6BFD">
      <w:pPr>
        <w:tabs>
          <w:tab w:val="left" w:pos="2700"/>
          <w:tab w:val="left" w:pos="5600"/>
        </w:tabs>
        <w:spacing w:line="0" w:lineRule="atLeast"/>
        <w:rPr>
          <w:rFonts w:ascii="Times New Roman" w:eastAsia="Times New Roman" w:hAnsi="Times New Roman"/>
          <w:sz w:val="28"/>
        </w:rPr>
      </w:pPr>
      <w:r>
        <w:rPr>
          <w:rFonts w:ascii="Times New Roman" w:eastAsia="Times New Roman" w:hAnsi="Times New Roman"/>
          <w:sz w:val="28"/>
        </w:rPr>
        <w:t>A. Màu vàng</w:t>
      </w:r>
      <w:r>
        <w:rPr>
          <w:rFonts w:ascii="Times New Roman" w:eastAsia="Times New Roman" w:hAnsi="Times New Roman"/>
        </w:rPr>
        <w:tab/>
      </w:r>
      <w:r>
        <w:rPr>
          <w:rFonts w:ascii="Times New Roman" w:eastAsia="Times New Roman" w:hAnsi="Times New Roman"/>
          <w:sz w:val="28"/>
        </w:rPr>
        <w:t>B. Màu trắng</w:t>
      </w:r>
      <w:r>
        <w:rPr>
          <w:rFonts w:ascii="Times New Roman" w:eastAsia="Times New Roman" w:hAnsi="Times New Roman"/>
        </w:rPr>
        <w:tab/>
      </w:r>
      <w:r>
        <w:rPr>
          <w:rFonts w:ascii="Times New Roman" w:eastAsia="Times New Roman" w:hAnsi="Times New Roman"/>
          <w:sz w:val="28"/>
        </w:rPr>
        <w:t>C. Màu xanh</w:t>
      </w:r>
    </w:p>
    <w:p w:rsidR="002E6BFD" w:rsidRDefault="002E6BFD" w:rsidP="002E6BFD">
      <w:pPr>
        <w:spacing w:line="189" w:lineRule="exact"/>
        <w:rPr>
          <w:rFonts w:ascii="Times New Roman" w:eastAsia="Times New Roman" w:hAnsi="Times New Roman"/>
        </w:rPr>
      </w:pPr>
    </w:p>
    <w:p w:rsidR="002E6BFD" w:rsidRDefault="002E6BFD" w:rsidP="002E6BFD">
      <w:pPr>
        <w:numPr>
          <w:ilvl w:val="0"/>
          <w:numId w:val="59"/>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Bạn Bướm đã nhờ bạn Đom Đóm điều gì?</w:t>
      </w:r>
    </w:p>
    <w:p w:rsidR="002E6BFD" w:rsidRDefault="002E6BFD" w:rsidP="002E6BFD">
      <w:pPr>
        <w:spacing w:line="180" w:lineRule="exact"/>
        <w:rPr>
          <w:rFonts w:ascii="Times New Roman" w:eastAsia="Times New Roman" w:hAnsi="Times New Roman"/>
        </w:rPr>
      </w:pPr>
    </w:p>
    <w:p w:rsidR="002E6BFD" w:rsidRDefault="002E6BFD" w:rsidP="002E6BFD">
      <w:pPr>
        <w:numPr>
          <w:ilvl w:val="0"/>
          <w:numId w:val="60"/>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Bạn Bướm đã nhờ bạn Đom Đóm làm bạn với mình.</w:t>
      </w:r>
    </w:p>
    <w:p w:rsidR="002E6BFD" w:rsidRDefault="002E6BFD" w:rsidP="002E6BFD">
      <w:pPr>
        <w:spacing w:line="186" w:lineRule="exact"/>
        <w:rPr>
          <w:rFonts w:ascii="Times New Roman" w:eastAsia="Times New Roman" w:hAnsi="Times New Roman"/>
          <w:sz w:val="28"/>
        </w:rPr>
      </w:pPr>
    </w:p>
    <w:p w:rsidR="002E6BFD" w:rsidRDefault="002E6BFD" w:rsidP="002E6BFD">
      <w:pPr>
        <w:numPr>
          <w:ilvl w:val="0"/>
          <w:numId w:val="60"/>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Bạn Bướm đã nhờ bạn Đom Đóm đi tìm em gái giúp mình.</w:t>
      </w:r>
    </w:p>
    <w:p w:rsidR="002E6BFD" w:rsidRDefault="002E6BFD" w:rsidP="002E6BFD">
      <w:pPr>
        <w:spacing w:line="184" w:lineRule="exact"/>
        <w:rPr>
          <w:rFonts w:ascii="Times New Roman" w:eastAsia="Times New Roman" w:hAnsi="Times New Roman"/>
          <w:sz w:val="28"/>
        </w:rPr>
      </w:pPr>
    </w:p>
    <w:p w:rsidR="002E6BFD" w:rsidRDefault="002E6BFD" w:rsidP="002E6BFD">
      <w:pPr>
        <w:numPr>
          <w:ilvl w:val="0"/>
          <w:numId w:val="60"/>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Bạn Bướm đã nhờ bạn Đom Đóm đi tìm bạn giúp mình.</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756544" behindDoc="1" locked="0" layoutInCell="1" allowOverlap="1">
            <wp:simplePos x="0" y="0"/>
            <wp:positionH relativeFrom="column">
              <wp:posOffset>-17145</wp:posOffset>
            </wp:positionH>
            <wp:positionV relativeFrom="paragraph">
              <wp:posOffset>506095</wp:posOffset>
            </wp:positionV>
            <wp:extent cx="6233795" cy="8890"/>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8" behindDoc="1" locked="0" layoutInCell="1" allowOverlap="1">
            <wp:simplePos x="0" y="0"/>
            <wp:positionH relativeFrom="column">
              <wp:posOffset>-17145</wp:posOffset>
            </wp:positionH>
            <wp:positionV relativeFrom="paragraph">
              <wp:posOffset>487680</wp:posOffset>
            </wp:positionV>
            <wp:extent cx="6233795" cy="889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rPr>
          <w:rFonts w:ascii="Times New Roman" w:eastAsia="Times New Roman" w:hAnsi="Times New Roman"/>
        </w:rPr>
        <w:sectPr w:rsidR="002E6BFD">
          <w:pgSz w:w="12240" w:h="15840"/>
          <w:pgMar w:top="558" w:right="1040" w:bottom="0" w:left="1440" w:header="0" w:footer="0" w:gutter="0"/>
          <w:cols w:space="720"/>
        </w:sect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4" w:lineRule="exact"/>
        <w:rPr>
          <w:rFonts w:ascii="Times New Roman" w:eastAsia="Times New Roman" w:hAnsi="Times New Roman"/>
        </w:rPr>
      </w:pPr>
    </w:p>
    <w:p w:rsidR="002E6BFD" w:rsidRDefault="002E6BFD" w:rsidP="002E6BFD">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lastRenderedPageBreak/>
        <w:t>BÀI TẬP CUỐI TUẦN – 2</w:t>
      </w:r>
      <w:r>
        <w:rPr>
          <w:rFonts w:ascii="Times New Roman" w:eastAsia="Calibri Light" w:hAnsi="Times New Roman" w:cs="Times New Roman"/>
          <w:sz w:val="28"/>
          <w:szCs w:val="28"/>
        </w:rPr>
        <w:tab/>
        <w:t>Họ và tên: ……………………………… Lớp: 2A …</w:t>
      </w:r>
    </w:p>
    <w:p w:rsidR="002E6BFD" w:rsidRDefault="002E6BFD" w:rsidP="002E6BFD">
      <w:pPr>
        <w:rPr>
          <w:rFonts w:ascii="Times New Roman" w:eastAsia="Calibri Light" w:hAnsi="Times New Roman" w:cs="Times New Roman"/>
          <w:sz w:val="28"/>
          <w:szCs w:val="28"/>
        </w:rPr>
        <w:sectPr w:rsidR="002E6BFD">
          <w:type w:val="continuous"/>
          <w:pgSz w:w="12240" w:h="15840"/>
          <w:pgMar w:top="558" w:right="1040" w:bottom="0" w:left="1440" w:header="0" w:footer="0" w:gutter="0"/>
          <w:cols w:space="720"/>
        </w:sectPr>
      </w:pPr>
    </w:p>
    <w:p w:rsidR="002E6BFD" w:rsidRDefault="002E6BFD" w:rsidP="002E6BFD">
      <w:pPr>
        <w:rPr>
          <w:rFonts w:ascii="Calibri Light" w:eastAsia="Calibri Light" w:hAnsi="Calibri Light"/>
          <w:sz w:val="22"/>
        </w:rPr>
        <w:sectPr w:rsidR="002E6BFD">
          <w:type w:val="continuous"/>
          <w:pgSz w:w="12240" w:h="15840"/>
          <w:pgMar w:top="558" w:right="1040" w:bottom="0" w:left="1440" w:header="0" w:footer="0" w:gutter="0"/>
          <w:cols w:space="720"/>
        </w:sectPr>
      </w:pPr>
    </w:p>
    <w:p w:rsidR="002E6BFD" w:rsidRDefault="002E6BFD" w:rsidP="002E6BFD">
      <w:pPr>
        <w:spacing w:line="0" w:lineRule="atLeast"/>
        <w:rPr>
          <w:sz w:val="22"/>
        </w:rPr>
      </w:pPr>
      <w:bookmarkStart w:id="18" w:name="page21"/>
      <w:bookmarkEnd w:id="18"/>
      <w:r>
        <w:rPr>
          <w:sz w:val="22"/>
        </w:rPr>
        <w:lastRenderedPageBreak/>
        <w:t>=========================================================================================</w:t>
      </w:r>
    </w:p>
    <w:p w:rsidR="002E6BFD" w:rsidRDefault="002E6BFD" w:rsidP="002E6BFD">
      <w:pPr>
        <w:spacing w:line="17" w:lineRule="exact"/>
        <w:rPr>
          <w:rFonts w:ascii="Times New Roman" w:eastAsia="Times New Roman" w:hAnsi="Times New Roman"/>
        </w:rPr>
      </w:pPr>
    </w:p>
    <w:p w:rsidR="002E6BFD" w:rsidRDefault="002E6BFD" w:rsidP="002E6BFD">
      <w:pPr>
        <w:spacing w:line="352" w:lineRule="auto"/>
        <w:ind w:right="121"/>
        <w:rPr>
          <w:rFonts w:ascii="Times New Roman" w:eastAsia="Times New Roman" w:hAnsi="Times New Roman"/>
          <w:b/>
          <w:sz w:val="28"/>
        </w:rPr>
      </w:pPr>
      <w:r>
        <w:rPr>
          <w:rFonts w:ascii="Times New Roman" w:eastAsia="Times New Roman" w:hAnsi="Times New Roman"/>
          <w:b/>
          <w:sz w:val="28"/>
        </w:rPr>
        <w:t xml:space="preserve">3. Vì sao bạn Ếch Xanh và bạn Đom Đóm lại không trở thành bạn? </w:t>
      </w:r>
    </w:p>
    <w:p w:rsidR="002E6BFD" w:rsidRDefault="002E6BFD" w:rsidP="002E6BFD">
      <w:pPr>
        <w:spacing w:line="352" w:lineRule="auto"/>
        <w:ind w:right="1740"/>
        <w:rPr>
          <w:rFonts w:ascii="Times New Roman" w:eastAsia="Times New Roman" w:hAnsi="Times New Roman"/>
          <w:sz w:val="28"/>
        </w:rPr>
      </w:pPr>
      <w:r>
        <w:rPr>
          <w:rFonts w:ascii="Times New Roman" w:eastAsia="Times New Roman" w:hAnsi="Times New Roman"/>
          <w:sz w:val="28"/>
        </w:rPr>
        <w:t>A. Vì bạn Đom Đóm đã không giúp đỡ bạn Ếch Xanh và bay đi. B. Vì bạn Ếch Xanh đã không giúp đỡ bạn Đom Đóm. C. Vì bạn Ếch Xanh đã từ chối bạn Đom Đóm.</w:t>
      </w:r>
    </w:p>
    <w:p w:rsidR="002E6BFD" w:rsidRDefault="002E6BFD" w:rsidP="002E6BFD">
      <w:pPr>
        <w:spacing w:line="25" w:lineRule="exact"/>
        <w:rPr>
          <w:rFonts w:ascii="Times New Roman" w:eastAsia="Times New Roman" w:hAnsi="Times New Roman"/>
        </w:rPr>
      </w:pPr>
    </w:p>
    <w:p w:rsidR="002E6BFD" w:rsidRDefault="002E6BFD" w:rsidP="002E6BFD">
      <w:pPr>
        <w:numPr>
          <w:ilvl w:val="0"/>
          <w:numId w:val="61"/>
        </w:numPr>
        <w:tabs>
          <w:tab w:val="left" w:pos="290"/>
        </w:tabs>
        <w:spacing w:line="232" w:lineRule="auto"/>
        <w:rPr>
          <w:rFonts w:ascii="Times New Roman" w:eastAsia="Times New Roman" w:hAnsi="Times New Roman"/>
          <w:b/>
          <w:sz w:val="28"/>
        </w:rPr>
      </w:pPr>
      <w:r>
        <w:rPr>
          <w:rFonts w:ascii="Times New Roman" w:eastAsia="Times New Roman" w:hAnsi="Times New Roman"/>
          <w:b/>
          <w:sz w:val="28"/>
        </w:rPr>
        <w:t>Cuối cùng, Đom Đóm có tìm cho mình được người bạn nào không? Nếu là em, em sẽ nói với bạn Đom Đóm điều gì để giúp bạn ấy tìm được bạn?</w:t>
      </w:r>
    </w:p>
    <w:p w:rsidR="002E6BFD" w:rsidRDefault="002E6BFD" w:rsidP="002E6BFD">
      <w:pPr>
        <w:spacing w:line="155"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16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165"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rsidR="002E6BFD" w:rsidRDefault="002E6BFD" w:rsidP="002E6BFD">
      <w:pPr>
        <w:spacing w:line="190" w:lineRule="exact"/>
        <w:rPr>
          <w:rFonts w:ascii="Times New Roman" w:eastAsia="Times New Roman" w:hAnsi="Times New Roman"/>
        </w:rPr>
      </w:pPr>
    </w:p>
    <w:p w:rsidR="002E6BFD" w:rsidRDefault="002E6BFD" w:rsidP="002E6BFD">
      <w:pPr>
        <w:numPr>
          <w:ilvl w:val="0"/>
          <w:numId w:val="62"/>
        </w:numPr>
        <w:tabs>
          <w:tab w:val="left" w:pos="280"/>
        </w:tabs>
        <w:spacing w:line="0" w:lineRule="atLeast"/>
        <w:ind w:left="280" w:hanging="280"/>
        <w:rPr>
          <w:rFonts w:ascii="Times New Roman" w:eastAsia="Times New Roman" w:hAnsi="Times New Roman"/>
          <w:b/>
          <w:sz w:val="28"/>
        </w:rPr>
      </w:pPr>
      <w:r>
        <w:rPr>
          <w:rFonts w:ascii="Cambria" w:eastAsia="Cambria" w:hAnsi="Cambria"/>
          <w:b/>
          <w:sz w:val="28"/>
        </w:rPr>
        <w:t>Ghép tiếng ở cột trái với tiếng cột phải tạo thành từ:</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758592" behindDoc="1" locked="0" layoutInCell="1" allowOverlap="1">
            <wp:simplePos x="0" y="0"/>
            <wp:positionH relativeFrom="column">
              <wp:posOffset>1697990</wp:posOffset>
            </wp:positionH>
            <wp:positionV relativeFrom="paragraph">
              <wp:posOffset>88265</wp:posOffset>
            </wp:positionV>
            <wp:extent cx="4256405" cy="342900"/>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56405" cy="34290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rPr>
          <w:rFonts w:ascii="Times New Roman" w:eastAsia="Times New Roman" w:hAnsi="Times New Roman"/>
        </w:rPr>
        <w:sectPr w:rsidR="002E6BFD">
          <w:pgSz w:w="12240" w:h="15840"/>
          <w:pgMar w:top="558" w:right="1040" w:bottom="0" w:left="1440" w:header="0" w:footer="0" w:gutter="0"/>
          <w:cols w:space="720"/>
        </w:sect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93" w:lineRule="exact"/>
        <w:rPr>
          <w:rFonts w:ascii="Times New Roman" w:eastAsia="Times New Roman" w:hAnsi="Times New Roman"/>
        </w:rPr>
      </w:pPr>
    </w:p>
    <w:p w:rsidR="002E6BFD" w:rsidRDefault="002E6BFD" w:rsidP="002E6BFD">
      <w:pPr>
        <w:spacing w:line="0" w:lineRule="atLeast"/>
        <w:ind w:left="340"/>
        <w:rPr>
          <w:rFonts w:ascii="Cambria" w:eastAsia="Cambria" w:hAnsi="Cambria"/>
          <w:sz w:val="22"/>
        </w:rPr>
      </w:pPr>
      <w:r>
        <w:rPr>
          <w:rFonts w:ascii="Cambria" w:eastAsia="Cambria" w:hAnsi="Cambria"/>
          <w:sz w:val="22"/>
        </w:rPr>
        <w:t>thân</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759616" behindDoc="1" locked="0" layoutInCell="1" allowOverlap="1">
            <wp:simplePos x="0" y="0"/>
            <wp:positionH relativeFrom="column">
              <wp:posOffset>21590</wp:posOffset>
            </wp:positionH>
            <wp:positionV relativeFrom="paragraph">
              <wp:posOffset>-216535</wp:posOffset>
            </wp:positionV>
            <wp:extent cx="666115" cy="342900"/>
            <wp:effectExtent l="0" t="0" r="635"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6115" cy="3429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0640" behindDoc="1" locked="0" layoutInCell="1" allowOverlap="1">
            <wp:simplePos x="0" y="0"/>
            <wp:positionH relativeFrom="column">
              <wp:posOffset>21590</wp:posOffset>
            </wp:positionH>
            <wp:positionV relativeFrom="paragraph">
              <wp:posOffset>231140</wp:posOffset>
            </wp:positionV>
            <wp:extent cx="666115" cy="332105"/>
            <wp:effectExtent l="0" t="0" r="635"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6115" cy="332105"/>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200" w:lineRule="exact"/>
        <w:rPr>
          <w:rFonts w:ascii="Times New Roman" w:eastAsia="Times New Roman" w:hAnsi="Times New Roman"/>
        </w:rPr>
      </w:pPr>
    </w:p>
    <w:p w:rsidR="002E6BFD" w:rsidRDefault="002E6BFD" w:rsidP="002E6BFD">
      <w:pPr>
        <w:spacing w:line="228" w:lineRule="exact"/>
        <w:rPr>
          <w:rFonts w:ascii="Times New Roman" w:eastAsia="Times New Roman" w:hAnsi="Times New Roman"/>
        </w:rPr>
      </w:pPr>
    </w:p>
    <w:p w:rsidR="002E6BFD" w:rsidRDefault="002E6BFD" w:rsidP="002E6BFD">
      <w:pPr>
        <w:spacing w:line="0" w:lineRule="atLeast"/>
        <w:ind w:left="380"/>
        <w:rPr>
          <w:rFonts w:ascii="Cambria" w:eastAsia="Cambria" w:hAnsi="Cambria"/>
          <w:sz w:val="22"/>
        </w:rPr>
      </w:pPr>
      <w:r>
        <w:rPr>
          <w:rFonts w:ascii="Cambria" w:eastAsia="Cambria" w:hAnsi="Cambria"/>
          <w:sz w:val="22"/>
        </w:rPr>
        <w:t>yêu</w:t>
      </w:r>
    </w:p>
    <w:p w:rsidR="002E6BFD" w:rsidRDefault="002E6BFD" w:rsidP="002E6BFD">
      <w:pPr>
        <w:spacing w:line="223" w:lineRule="exact"/>
        <w:rPr>
          <w:rFonts w:ascii="Times New Roman" w:eastAsia="Times New Roman" w:hAnsi="Times New Roman"/>
        </w:rPr>
      </w:pPr>
      <w:r>
        <w:rPr>
          <w:rFonts w:ascii="Cambria" w:eastAsia="Cambria" w:hAnsi="Cambria"/>
          <w:sz w:val="22"/>
        </w:rPr>
        <w:br w:type="column"/>
      </w:r>
    </w:p>
    <w:p w:rsidR="002E6BFD" w:rsidRDefault="002E6BFD" w:rsidP="002E6BFD">
      <w:pPr>
        <w:spacing w:line="0" w:lineRule="atLeast"/>
        <w:rPr>
          <w:rFonts w:ascii="Cambria" w:eastAsia="Cambria" w:hAnsi="Cambria"/>
          <w:sz w:val="22"/>
        </w:rPr>
      </w:pPr>
      <w:r>
        <w:rPr>
          <w:rFonts w:ascii="Cambria" w:eastAsia="Cambria" w:hAnsi="Cambria"/>
          <w:sz w:val="22"/>
        </w:rPr>
        <w:t>thương</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761664" behindDoc="1" locked="0" layoutInCell="1" allowOverlap="1">
            <wp:simplePos x="0" y="0"/>
            <wp:positionH relativeFrom="column">
              <wp:posOffset>-257175</wp:posOffset>
            </wp:positionH>
            <wp:positionV relativeFrom="paragraph">
              <wp:posOffset>188595</wp:posOffset>
            </wp:positionV>
            <wp:extent cx="970915" cy="334010"/>
            <wp:effectExtent l="0" t="0" r="635" b="889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0915" cy="33401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363" w:lineRule="exact"/>
        <w:rPr>
          <w:rFonts w:ascii="Times New Roman" w:eastAsia="Times New Roman" w:hAnsi="Times New Roman"/>
        </w:rPr>
      </w:pPr>
    </w:p>
    <w:p w:rsidR="002E6BFD" w:rsidRDefault="002E6BFD" w:rsidP="002E6BFD">
      <w:pPr>
        <w:spacing w:line="0" w:lineRule="atLeast"/>
        <w:ind w:right="1340"/>
        <w:jc w:val="center"/>
        <w:rPr>
          <w:rFonts w:ascii="Cambria" w:eastAsia="Cambria" w:hAnsi="Cambria"/>
          <w:sz w:val="22"/>
        </w:rPr>
      </w:pPr>
      <w:r>
        <w:rPr>
          <w:rFonts w:ascii="Cambria" w:eastAsia="Cambria" w:hAnsi="Cambria"/>
          <w:sz w:val="22"/>
        </w:rPr>
        <w:t>quý</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762688" behindDoc="1" locked="0" layoutInCell="1" allowOverlap="1">
            <wp:simplePos x="0" y="0"/>
            <wp:positionH relativeFrom="column">
              <wp:posOffset>-257175</wp:posOffset>
            </wp:positionH>
            <wp:positionV relativeFrom="paragraph">
              <wp:posOffset>200660</wp:posOffset>
            </wp:positionV>
            <wp:extent cx="970915" cy="342900"/>
            <wp:effectExtent l="0" t="0" r="635"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70915" cy="34290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382" w:lineRule="exact"/>
        <w:rPr>
          <w:rFonts w:ascii="Times New Roman" w:eastAsia="Times New Roman" w:hAnsi="Times New Roman"/>
        </w:rPr>
      </w:pPr>
    </w:p>
    <w:p w:rsidR="002E6BFD" w:rsidRDefault="002E6BFD" w:rsidP="002E6BFD">
      <w:pPr>
        <w:spacing w:line="0" w:lineRule="atLeast"/>
        <w:ind w:right="1340"/>
        <w:jc w:val="center"/>
        <w:rPr>
          <w:rFonts w:ascii="Cambria" w:eastAsia="Cambria" w:hAnsi="Cambria"/>
          <w:sz w:val="22"/>
        </w:rPr>
      </w:pPr>
      <w:r>
        <w:rPr>
          <w:rFonts w:ascii="Cambria" w:eastAsia="Cambria" w:hAnsi="Cambria"/>
          <w:sz w:val="22"/>
        </w:rPr>
        <w:t>mến</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763712" behindDoc="1" locked="0" layoutInCell="1" allowOverlap="1">
            <wp:simplePos x="0" y="0"/>
            <wp:positionH relativeFrom="column">
              <wp:posOffset>-257175</wp:posOffset>
            </wp:positionH>
            <wp:positionV relativeFrom="paragraph">
              <wp:posOffset>220345</wp:posOffset>
            </wp:positionV>
            <wp:extent cx="970915" cy="332105"/>
            <wp:effectExtent l="0" t="0" r="635"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0915" cy="332105"/>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200" w:lineRule="exact"/>
        <w:rPr>
          <w:rFonts w:ascii="Times New Roman" w:eastAsia="Times New Roman" w:hAnsi="Times New Roman"/>
        </w:rPr>
      </w:pPr>
    </w:p>
    <w:p w:rsidR="002E6BFD" w:rsidRDefault="002E6BFD" w:rsidP="002E6BFD">
      <w:pPr>
        <w:spacing w:line="211" w:lineRule="exact"/>
        <w:rPr>
          <w:rFonts w:ascii="Times New Roman" w:eastAsia="Times New Roman" w:hAnsi="Times New Roman"/>
        </w:rPr>
      </w:pPr>
    </w:p>
    <w:p w:rsidR="002E6BFD" w:rsidRDefault="002E6BFD" w:rsidP="002E6BFD">
      <w:pPr>
        <w:spacing w:line="0" w:lineRule="atLeast"/>
        <w:ind w:left="140"/>
        <w:rPr>
          <w:rFonts w:ascii="Cambria" w:eastAsia="Cambria" w:hAnsi="Cambria"/>
          <w:sz w:val="22"/>
        </w:rPr>
      </w:pPr>
      <w:r>
        <w:rPr>
          <w:rFonts w:ascii="Cambria" w:eastAsia="Cambria" w:hAnsi="Cambria"/>
          <w:sz w:val="22"/>
        </w:rPr>
        <w:t>thiết</w:t>
      </w:r>
    </w:p>
    <w:p w:rsidR="002E6BFD" w:rsidRDefault="002E6BFD" w:rsidP="002E6BFD">
      <w:pPr>
        <w:spacing w:line="223" w:lineRule="exact"/>
        <w:rPr>
          <w:rFonts w:ascii="Times New Roman" w:eastAsia="Times New Roman" w:hAnsi="Times New Roman"/>
        </w:rPr>
      </w:pPr>
      <w:r>
        <w:rPr>
          <w:rFonts w:ascii="Cambria" w:eastAsia="Cambria" w:hAnsi="Cambria"/>
          <w:sz w:val="22"/>
        </w:rPr>
        <w:br w:type="column"/>
      </w:r>
    </w:p>
    <w:p w:rsidR="002E6BFD" w:rsidRDefault="002E6BFD" w:rsidP="002E6BFD">
      <w:pPr>
        <w:spacing w:line="0" w:lineRule="atLeast"/>
        <w:rPr>
          <w:rFonts w:ascii="Cambria" w:eastAsia="Cambria" w:hAnsi="Cambria"/>
          <w:sz w:val="21"/>
        </w:rPr>
      </w:pPr>
      <w:r>
        <w:rPr>
          <w:rFonts w:ascii="Cambria" w:eastAsia="Cambria" w:hAnsi="Cambria"/>
          <w:sz w:val="21"/>
        </w:rPr>
        <w:t>…………………………………………………….</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764736" behindDoc="1" locked="0" layoutInCell="1" allowOverlap="1">
            <wp:simplePos x="0" y="0"/>
            <wp:positionH relativeFrom="column">
              <wp:posOffset>-108585</wp:posOffset>
            </wp:positionH>
            <wp:positionV relativeFrom="paragraph">
              <wp:posOffset>-154305</wp:posOffset>
            </wp:positionV>
            <wp:extent cx="2332990" cy="233045"/>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32990" cy="2330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5760" behindDoc="1" locked="0" layoutInCell="1" allowOverlap="1">
            <wp:simplePos x="0" y="0"/>
            <wp:positionH relativeFrom="column">
              <wp:posOffset>-108585</wp:posOffset>
            </wp:positionH>
            <wp:positionV relativeFrom="paragraph">
              <wp:posOffset>-154305</wp:posOffset>
            </wp:positionV>
            <wp:extent cx="2332990" cy="233045"/>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32990" cy="2330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6784" behindDoc="1" locked="0" layoutInCell="1" allowOverlap="1">
                <wp:simplePos x="0" y="0"/>
                <wp:positionH relativeFrom="column">
                  <wp:posOffset>2228215</wp:posOffset>
                </wp:positionH>
                <wp:positionV relativeFrom="paragraph">
                  <wp:posOffset>215265</wp:posOffset>
                </wp:positionV>
                <wp:extent cx="0" cy="342900"/>
                <wp:effectExtent l="8890" t="5715" r="10160" b="13335"/>
                <wp:wrapNone/>
                <wp:docPr id="223" name="Straight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3"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45pt,16.95pt" to="175.4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" strokeweight=".72pt"/>
            </w:pict>
          </mc:Fallback>
        </mc:AlternateContent>
      </w:r>
      <w:r>
        <w:rPr>
          <w:noProof/>
        </w:rPr>
        <mc:AlternateContent>
          <mc:Choice Requires="wps">
            <w:drawing>
              <wp:anchor distT="0" distB="0" distL="114300" distR="114300" simplePos="0" relativeHeight="251767808" behindDoc="1" locked="0" layoutInCell="1" allowOverlap="1">
                <wp:simplePos x="0" y="0"/>
                <wp:positionH relativeFrom="column">
                  <wp:posOffset>-118110</wp:posOffset>
                </wp:positionH>
                <wp:positionV relativeFrom="paragraph">
                  <wp:posOffset>219710</wp:posOffset>
                </wp:positionV>
                <wp:extent cx="2350770" cy="0"/>
                <wp:effectExtent l="5715" t="10160" r="5715" b="8890"/>
                <wp:wrapNone/>
                <wp:docPr id="222" name="Straight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077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2" o:spid="_x0000_s1026" style="position:absolute;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17.3pt" to="175.8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" strokeweight=".72pt"/>
            </w:pict>
          </mc:Fallback>
        </mc:AlternateContent>
      </w:r>
      <w:r>
        <w:rPr>
          <w:noProof/>
        </w:rPr>
        <mc:AlternateContent>
          <mc:Choice Requires="wps">
            <w:drawing>
              <wp:anchor distT="0" distB="0" distL="114300" distR="114300" simplePos="0" relativeHeight="251768832" behindDoc="1" locked="0" layoutInCell="1" allowOverlap="1">
                <wp:simplePos x="0" y="0"/>
                <wp:positionH relativeFrom="column">
                  <wp:posOffset>-113665</wp:posOffset>
                </wp:positionH>
                <wp:positionV relativeFrom="paragraph">
                  <wp:posOffset>215265</wp:posOffset>
                </wp:positionV>
                <wp:extent cx="0" cy="342900"/>
                <wp:effectExtent l="10160" t="5715" r="8890" b="13335"/>
                <wp:wrapNone/>
                <wp:docPr id="221" name="Straight Connector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1" o:spid="_x0000_s1026" style="position:absolute;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6.95pt" to="-8.9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" strokeweight=".72pt"/>
            </w:pict>
          </mc:Fallback>
        </mc:AlternateContent>
      </w:r>
      <w:r>
        <w:rPr>
          <w:noProof/>
        </w:rPr>
        <mc:AlternateContent>
          <mc:Choice Requires="wps">
            <w:drawing>
              <wp:anchor distT="0" distB="0" distL="114300" distR="114300" simplePos="0" relativeHeight="251769856" behindDoc="1" locked="0" layoutInCell="1" allowOverlap="1">
                <wp:simplePos x="0" y="0"/>
                <wp:positionH relativeFrom="column">
                  <wp:posOffset>-118110</wp:posOffset>
                </wp:positionH>
                <wp:positionV relativeFrom="paragraph">
                  <wp:posOffset>553720</wp:posOffset>
                </wp:positionV>
                <wp:extent cx="2350770" cy="0"/>
                <wp:effectExtent l="5715" t="10795" r="5715" b="8255"/>
                <wp:wrapNone/>
                <wp:docPr id="220" name="Straight Connector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077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0" o:spid="_x0000_s1026" style="position:absolute;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43.6pt" to="175.8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" strokeweight=".72pt"/>
            </w:pict>
          </mc:Fallback>
        </mc:AlternateContent>
      </w:r>
    </w:p>
    <w:p w:rsidR="002E6BFD" w:rsidRDefault="002E6BFD" w:rsidP="002E6BFD">
      <w:pPr>
        <w:spacing w:line="200" w:lineRule="exact"/>
        <w:rPr>
          <w:rFonts w:ascii="Times New Roman" w:eastAsia="Times New Roman" w:hAnsi="Times New Roman"/>
        </w:rPr>
      </w:pPr>
    </w:p>
    <w:p w:rsidR="002E6BFD" w:rsidRDefault="002E6BFD" w:rsidP="002E6BFD">
      <w:pPr>
        <w:spacing w:line="203" w:lineRule="exact"/>
        <w:rPr>
          <w:rFonts w:ascii="Times New Roman" w:eastAsia="Times New Roman" w:hAnsi="Times New Roman"/>
        </w:rPr>
      </w:pPr>
    </w:p>
    <w:p w:rsidR="002E6BFD" w:rsidRDefault="002E6BFD" w:rsidP="002E6BFD">
      <w:pPr>
        <w:spacing w:line="0" w:lineRule="atLeast"/>
        <w:rPr>
          <w:rFonts w:ascii="Cambria" w:eastAsia="Cambria" w:hAnsi="Cambria"/>
          <w:sz w:val="21"/>
        </w:rPr>
      </w:pPr>
      <w:r>
        <w:rPr>
          <w:rFonts w:ascii="Cambria" w:eastAsia="Cambria" w:hAnsi="Cambria"/>
          <w:sz w:val="21"/>
        </w:rPr>
        <w:t>…………………………………………………….</w:t>
      </w:r>
    </w:p>
    <w:p w:rsidR="002E6BFD" w:rsidRDefault="002E6BFD" w:rsidP="002E6BFD">
      <w:pPr>
        <w:spacing w:line="20" w:lineRule="exact"/>
        <w:rPr>
          <w:rFonts w:ascii="Times New Roman" w:eastAsia="Times New Roman" w:hAnsi="Times New Roman"/>
        </w:rPr>
      </w:pPr>
      <w:r>
        <w:rPr>
          <w:noProof/>
        </w:rPr>
        <mc:AlternateContent>
          <mc:Choice Requires="wps">
            <w:drawing>
              <wp:anchor distT="0" distB="0" distL="114300" distR="114300" simplePos="0" relativeHeight="251770880" behindDoc="1" locked="0" layoutInCell="1" allowOverlap="1">
                <wp:simplePos x="0" y="0"/>
                <wp:positionH relativeFrom="column">
                  <wp:posOffset>2228215</wp:posOffset>
                </wp:positionH>
                <wp:positionV relativeFrom="paragraph">
                  <wp:posOffset>208915</wp:posOffset>
                </wp:positionV>
                <wp:extent cx="0" cy="342900"/>
                <wp:effectExtent l="8890" t="8890" r="10160" b="10160"/>
                <wp:wrapNone/>
                <wp:docPr id="219"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9" o:spid="_x0000_s1026" style="position:absolute;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45pt,16.45pt" to="175.4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" strokeweight=".72pt"/>
            </w:pict>
          </mc:Fallback>
        </mc:AlternateContent>
      </w:r>
      <w:r>
        <w:rPr>
          <w:noProof/>
        </w:rPr>
        <mc:AlternateContent>
          <mc:Choice Requires="wps">
            <w:drawing>
              <wp:anchor distT="0" distB="0" distL="114300" distR="114300" simplePos="0" relativeHeight="251771904" behindDoc="1" locked="0" layoutInCell="1" allowOverlap="1">
                <wp:simplePos x="0" y="0"/>
                <wp:positionH relativeFrom="column">
                  <wp:posOffset>-118110</wp:posOffset>
                </wp:positionH>
                <wp:positionV relativeFrom="paragraph">
                  <wp:posOffset>213360</wp:posOffset>
                </wp:positionV>
                <wp:extent cx="2350770" cy="0"/>
                <wp:effectExtent l="5715" t="13335" r="5715" b="5715"/>
                <wp:wrapNone/>
                <wp:docPr id="218" name="Straight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077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8"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16.8pt" to="175.8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" strokeweight=".72pt"/>
            </w:pict>
          </mc:Fallback>
        </mc:AlternateContent>
      </w:r>
      <w:r>
        <w:rPr>
          <w:noProof/>
        </w:rPr>
        <mc:AlternateContent>
          <mc:Choice Requires="wps">
            <w:drawing>
              <wp:anchor distT="0" distB="0" distL="114300" distR="114300" simplePos="0" relativeHeight="251772928" behindDoc="1" locked="0" layoutInCell="1" allowOverlap="1">
                <wp:simplePos x="0" y="0"/>
                <wp:positionH relativeFrom="column">
                  <wp:posOffset>-113665</wp:posOffset>
                </wp:positionH>
                <wp:positionV relativeFrom="paragraph">
                  <wp:posOffset>208915</wp:posOffset>
                </wp:positionV>
                <wp:extent cx="0" cy="342900"/>
                <wp:effectExtent l="10160" t="8890" r="8890" b="10160"/>
                <wp:wrapNone/>
                <wp:docPr id="217" name="Straight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7"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6.45pt" to="-8.9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" strokeweight=".72pt"/>
            </w:pict>
          </mc:Fallback>
        </mc:AlternateContent>
      </w:r>
      <w:r>
        <w:rPr>
          <w:noProof/>
        </w:rPr>
        <mc:AlternateContent>
          <mc:Choice Requires="wps">
            <w:drawing>
              <wp:anchor distT="0" distB="0" distL="114300" distR="114300" simplePos="0" relativeHeight="251773952" behindDoc="1" locked="0" layoutInCell="1" allowOverlap="1">
                <wp:simplePos x="0" y="0"/>
                <wp:positionH relativeFrom="column">
                  <wp:posOffset>-118110</wp:posOffset>
                </wp:positionH>
                <wp:positionV relativeFrom="paragraph">
                  <wp:posOffset>547370</wp:posOffset>
                </wp:positionV>
                <wp:extent cx="2350770" cy="0"/>
                <wp:effectExtent l="5715" t="13970" r="5715" b="5080"/>
                <wp:wrapNone/>
                <wp:docPr id="216" name="Straight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077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6"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43.1pt" to="175.8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" strokeweight=".72pt"/>
            </w:pict>
          </mc:Fallback>
        </mc:AlternateContent>
      </w:r>
      <w:r>
        <w:rPr>
          <w:noProof/>
        </w:rPr>
        <w:drawing>
          <wp:anchor distT="0" distB="0" distL="114300" distR="114300" simplePos="0" relativeHeight="251774976" behindDoc="1" locked="0" layoutInCell="1" allowOverlap="1">
            <wp:simplePos x="0" y="0"/>
            <wp:positionH relativeFrom="column">
              <wp:posOffset>-108585</wp:posOffset>
            </wp:positionH>
            <wp:positionV relativeFrom="paragraph">
              <wp:posOffset>-154305</wp:posOffset>
            </wp:positionV>
            <wp:extent cx="2332990" cy="233045"/>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32990" cy="2330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1" locked="0" layoutInCell="1" allowOverlap="1">
            <wp:simplePos x="0" y="0"/>
            <wp:positionH relativeFrom="column">
              <wp:posOffset>-108585</wp:posOffset>
            </wp:positionH>
            <wp:positionV relativeFrom="paragraph">
              <wp:posOffset>-154305</wp:posOffset>
            </wp:positionV>
            <wp:extent cx="2332990" cy="233045"/>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32990" cy="233045"/>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394" w:lineRule="exact"/>
        <w:rPr>
          <w:rFonts w:ascii="Times New Roman" w:eastAsia="Times New Roman" w:hAnsi="Times New Roman"/>
        </w:rPr>
      </w:pPr>
    </w:p>
    <w:p w:rsidR="002E6BFD" w:rsidRDefault="002E6BFD" w:rsidP="002E6BFD">
      <w:pPr>
        <w:spacing w:line="0" w:lineRule="atLeast"/>
        <w:ind w:left="20"/>
        <w:rPr>
          <w:rFonts w:ascii="Cambria" w:eastAsia="Cambria" w:hAnsi="Cambria"/>
          <w:sz w:val="22"/>
        </w:rPr>
      </w:pPr>
      <w:r>
        <w:rPr>
          <w:rFonts w:ascii="Cambria" w:eastAsia="Cambria" w:hAnsi="Cambria"/>
          <w:sz w:val="22"/>
        </w:rPr>
        <w:t>……………………………………………………</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777024" behindDoc="1" locked="0" layoutInCell="1" allowOverlap="1">
            <wp:simplePos x="0" y="0"/>
            <wp:positionH relativeFrom="column">
              <wp:posOffset>-108585</wp:posOffset>
            </wp:positionH>
            <wp:positionV relativeFrom="paragraph">
              <wp:posOffset>-161290</wp:posOffset>
            </wp:positionV>
            <wp:extent cx="2332990" cy="233045"/>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32990" cy="2330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8048" behindDoc="1" locked="0" layoutInCell="1" allowOverlap="1">
            <wp:simplePos x="0" y="0"/>
            <wp:positionH relativeFrom="column">
              <wp:posOffset>-108585</wp:posOffset>
            </wp:positionH>
            <wp:positionV relativeFrom="paragraph">
              <wp:posOffset>-161290</wp:posOffset>
            </wp:positionV>
            <wp:extent cx="2332990" cy="233045"/>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32990" cy="2330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9072" behindDoc="1" locked="0" layoutInCell="1" allowOverlap="1">
                <wp:simplePos x="0" y="0"/>
                <wp:positionH relativeFrom="column">
                  <wp:posOffset>2228215</wp:posOffset>
                </wp:positionH>
                <wp:positionV relativeFrom="paragraph">
                  <wp:posOffset>200025</wp:posOffset>
                </wp:positionV>
                <wp:extent cx="0" cy="324485"/>
                <wp:effectExtent l="8890" t="9525" r="10160" b="8890"/>
                <wp:wrapNone/>
                <wp:docPr id="211"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1" o:spid="_x0000_s1026" style="position:absolute;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45pt,15.75pt" to="175.45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" strokeweight=".72pt"/>
            </w:pict>
          </mc:Fallback>
        </mc:AlternateContent>
      </w:r>
      <w:r>
        <w:rPr>
          <w:noProof/>
        </w:rPr>
        <mc:AlternateContent>
          <mc:Choice Requires="wps">
            <w:drawing>
              <wp:anchor distT="0" distB="0" distL="114300" distR="114300" simplePos="0" relativeHeight="251780096" behindDoc="1" locked="0" layoutInCell="1" allowOverlap="1">
                <wp:simplePos x="0" y="0"/>
                <wp:positionH relativeFrom="column">
                  <wp:posOffset>-118110</wp:posOffset>
                </wp:positionH>
                <wp:positionV relativeFrom="paragraph">
                  <wp:posOffset>204470</wp:posOffset>
                </wp:positionV>
                <wp:extent cx="2350770" cy="0"/>
                <wp:effectExtent l="5715" t="13970" r="5715" b="5080"/>
                <wp:wrapNone/>
                <wp:docPr id="210" name="Straight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077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0" o:spid="_x0000_s1026" style="position:absolute;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16.1pt" to="175.8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" strokeweight=".72pt"/>
            </w:pict>
          </mc:Fallback>
        </mc:AlternateContent>
      </w:r>
      <w:r>
        <w:rPr>
          <w:noProof/>
        </w:rPr>
        <mc:AlternateContent>
          <mc:Choice Requires="wps">
            <w:drawing>
              <wp:anchor distT="0" distB="0" distL="114300" distR="114300" simplePos="0" relativeHeight="251781120" behindDoc="1" locked="0" layoutInCell="1" allowOverlap="1">
                <wp:simplePos x="0" y="0"/>
                <wp:positionH relativeFrom="column">
                  <wp:posOffset>-113665</wp:posOffset>
                </wp:positionH>
                <wp:positionV relativeFrom="paragraph">
                  <wp:posOffset>200025</wp:posOffset>
                </wp:positionV>
                <wp:extent cx="0" cy="324485"/>
                <wp:effectExtent l="10160" t="9525" r="8890" b="8890"/>
                <wp:wrapNone/>
                <wp:docPr id="209" name="Straight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9" o:spid="_x0000_s1026" style="position:absolute;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5.75pt" to="-8.95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" strokeweight=".72pt"/>
            </w:pict>
          </mc:Fallback>
        </mc:AlternateContent>
      </w:r>
      <w:r>
        <w:rPr>
          <w:noProof/>
        </w:rPr>
        <mc:AlternateContent>
          <mc:Choice Requires="wps">
            <w:drawing>
              <wp:anchor distT="0" distB="0" distL="114300" distR="114300" simplePos="0" relativeHeight="251782144" behindDoc="1" locked="0" layoutInCell="1" allowOverlap="1">
                <wp:simplePos x="0" y="0"/>
                <wp:positionH relativeFrom="column">
                  <wp:posOffset>-118110</wp:posOffset>
                </wp:positionH>
                <wp:positionV relativeFrom="paragraph">
                  <wp:posOffset>520065</wp:posOffset>
                </wp:positionV>
                <wp:extent cx="2350770" cy="0"/>
                <wp:effectExtent l="5715" t="5715" r="5715" b="13335"/>
                <wp:wrapNone/>
                <wp:docPr id="20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077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8"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40.95pt" to="175.8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" strokeweight=".72pt"/>
            </w:pict>
          </mc:Fallback>
        </mc:AlternateContent>
      </w:r>
    </w:p>
    <w:p w:rsidR="002E6BFD" w:rsidRDefault="002E6BFD" w:rsidP="002E6BFD">
      <w:pPr>
        <w:spacing w:line="382" w:lineRule="exact"/>
        <w:rPr>
          <w:rFonts w:ascii="Times New Roman" w:eastAsia="Times New Roman" w:hAnsi="Times New Roman"/>
        </w:rPr>
      </w:pPr>
    </w:p>
    <w:p w:rsidR="002E6BFD" w:rsidRDefault="002E6BFD" w:rsidP="002E6BFD">
      <w:pPr>
        <w:spacing w:line="0" w:lineRule="atLeast"/>
        <w:rPr>
          <w:rFonts w:ascii="Cambria" w:eastAsia="Cambria" w:hAnsi="Cambria"/>
          <w:sz w:val="21"/>
        </w:rPr>
      </w:pPr>
      <w:r>
        <w:rPr>
          <w:rFonts w:ascii="Cambria" w:eastAsia="Cambria" w:hAnsi="Cambria"/>
          <w:sz w:val="21"/>
        </w:rPr>
        <w:t>…………………………………………………….</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783168" behindDoc="1" locked="0" layoutInCell="1" allowOverlap="1">
            <wp:simplePos x="0" y="0"/>
            <wp:positionH relativeFrom="column">
              <wp:posOffset>-108585</wp:posOffset>
            </wp:positionH>
            <wp:positionV relativeFrom="paragraph">
              <wp:posOffset>-154305</wp:posOffset>
            </wp:positionV>
            <wp:extent cx="2332990" cy="213360"/>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32990" cy="2133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192" behindDoc="1" locked="0" layoutInCell="1" allowOverlap="1">
            <wp:simplePos x="0" y="0"/>
            <wp:positionH relativeFrom="column">
              <wp:posOffset>-108585</wp:posOffset>
            </wp:positionH>
            <wp:positionV relativeFrom="paragraph">
              <wp:posOffset>-154305</wp:posOffset>
            </wp:positionV>
            <wp:extent cx="2332990" cy="213360"/>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32990" cy="21336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rPr>
          <w:rFonts w:ascii="Times New Roman" w:eastAsia="Times New Roman" w:hAnsi="Times New Roman"/>
        </w:rPr>
        <w:sectPr w:rsidR="002E6BFD">
          <w:type w:val="continuous"/>
          <w:pgSz w:w="12240" w:h="15840"/>
          <w:pgMar w:top="558" w:right="1040" w:bottom="0" w:left="1440" w:header="0" w:footer="0" w:gutter="0"/>
          <w:cols w:num="3" w:space="720" w:equalWidth="0">
            <w:col w:w="2360" w:space="720"/>
            <w:col w:w="2060" w:space="720"/>
            <w:col w:w="3900"/>
          </w:cols>
        </w:sectPr>
      </w:pPr>
    </w:p>
    <w:p w:rsidR="002E6BFD" w:rsidRDefault="002E6BFD" w:rsidP="002E6BFD">
      <w:pPr>
        <w:spacing w:line="372" w:lineRule="exact"/>
        <w:rPr>
          <w:rFonts w:ascii="Times New Roman" w:eastAsia="Times New Roman" w:hAnsi="Times New Roman"/>
        </w:rPr>
      </w:pPr>
    </w:p>
    <w:p w:rsidR="002E6BFD" w:rsidRDefault="002E6BFD" w:rsidP="002E6BFD">
      <w:pPr>
        <w:numPr>
          <w:ilvl w:val="0"/>
          <w:numId w:val="63"/>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Đặt câu thể hiện tình cảm bạn bè có sử dụng 2 từ vừa ghép được ở câu 5.</w:t>
      </w:r>
    </w:p>
    <w:p w:rsidR="002E6BFD" w:rsidRDefault="002E6BFD" w:rsidP="002E6BFD">
      <w:pPr>
        <w:spacing w:line="158"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18" w:lineRule="exact"/>
        <w:rPr>
          <w:rFonts w:ascii="Times New Roman" w:eastAsia="Times New Roman" w:hAnsi="Times New Roman"/>
        </w:rPr>
      </w:pPr>
    </w:p>
    <w:p w:rsidR="002E6BFD" w:rsidRDefault="002E6BFD" w:rsidP="002E6BFD">
      <w:pPr>
        <w:numPr>
          <w:ilvl w:val="0"/>
          <w:numId w:val="64"/>
        </w:numPr>
        <w:tabs>
          <w:tab w:val="left" w:pos="274"/>
        </w:tabs>
        <w:spacing w:line="261" w:lineRule="auto"/>
        <w:ind w:right="2280"/>
        <w:rPr>
          <w:rFonts w:ascii="Times New Roman" w:eastAsia="Times New Roman" w:hAnsi="Times New Roman"/>
          <w:b/>
          <w:sz w:val="28"/>
        </w:rPr>
      </w:pPr>
      <w:r>
        <w:rPr>
          <w:rFonts w:ascii="Times New Roman" w:eastAsia="Times New Roman" w:hAnsi="Times New Roman"/>
          <w:b/>
          <w:sz w:val="28"/>
        </w:rPr>
        <w:t>Chọn tiếng trong ngoặc đơn và điền vào chỗ trống để tạo từ: a. (lạ/nạ)</w:t>
      </w:r>
      <w:r>
        <w:rPr>
          <w:rFonts w:ascii="Times New Roman" w:eastAsia="Times New Roman" w:hAnsi="Times New Roman"/>
          <w:sz w:val="28"/>
        </w:rPr>
        <w:t xml:space="preserve"> kì …….., mặt ……..., người ……..., ……… ùng</w:t>
      </w:r>
    </w:p>
    <w:p w:rsidR="002E6BFD" w:rsidRDefault="002E6BFD" w:rsidP="002E6BFD">
      <w:pPr>
        <w:spacing w:line="17" w:lineRule="exact"/>
        <w:rPr>
          <w:rFonts w:ascii="Times New Roman" w:eastAsia="Times New Roman" w:hAnsi="Times New Roman"/>
          <w:b/>
          <w:sz w:val="28"/>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b/>
          <w:sz w:val="28"/>
        </w:rPr>
        <w:t>b. (lo/no)</w:t>
      </w:r>
      <w:r>
        <w:rPr>
          <w:rFonts w:ascii="Times New Roman" w:eastAsia="Times New Roman" w:hAnsi="Times New Roman"/>
          <w:sz w:val="28"/>
        </w:rPr>
        <w:t xml:space="preserve"> …….. lắng, ………nê, ……. âu, ……ấm</w:t>
      </w:r>
    </w:p>
    <w:p w:rsidR="002E6BFD" w:rsidRDefault="002E6BFD" w:rsidP="002E6BFD">
      <w:pPr>
        <w:numPr>
          <w:ilvl w:val="0"/>
          <w:numId w:val="64"/>
        </w:numPr>
        <w:tabs>
          <w:tab w:val="left" w:pos="280"/>
        </w:tabs>
        <w:spacing w:line="228" w:lineRule="auto"/>
        <w:ind w:left="280" w:hanging="280"/>
        <w:rPr>
          <w:rFonts w:ascii="Times New Roman" w:eastAsia="Times New Roman" w:hAnsi="Times New Roman"/>
          <w:b/>
          <w:sz w:val="28"/>
        </w:rPr>
      </w:pPr>
      <w:r>
        <w:rPr>
          <w:rFonts w:ascii="Times New Roman" w:eastAsia="Times New Roman" w:hAnsi="Times New Roman"/>
          <w:b/>
          <w:sz w:val="28"/>
        </w:rPr>
        <w:t>Vẽ</w:t>
      </w:r>
      <w:r>
        <w:rPr>
          <w:rFonts w:ascii="Wingdings" w:eastAsia="Wingdings" w:hAnsi="Wingdings"/>
          <w:b/>
          <w:sz w:val="87"/>
        </w:rPr>
        <w:t></w:t>
      </w:r>
      <w:r>
        <w:rPr>
          <w:rFonts w:ascii="Wingdings" w:eastAsia="Wingdings" w:hAnsi="Wingdings"/>
          <w:b/>
          <w:sz w:val="87"/>
          <w:vertAlign w:val="superscript"/>
        </w:rPr>
        <w:t></w:t>
      </w:r>
      <w:r>
        <w:rPr>
          <w:rFonts w:ascii="Times New Roman" w:eastAsia="Times New Roman" w:hAnsi="Times New Roman"/>
          <w:b/>
          <w:sz w:val="28"/>
        </w:rPr>
        <w:t xml:space="preserve"> vào ô có tranh vẽ thể hiện việc nên làm với bạn bè:</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785216" behindDoc="1" locked="0" layoutInCell="1" allowOverlap="1">
            <wp:simplePos x="0" y="0"/>
            <wp:positionH relativeFrom="column">
              <wp:posOffset>-17145</wp:posOffset>
            </wp:positionH>
            <wp:positionV relativeFrom="paragraph">
              <wp:posOffset>2458720</wp:posOffset>
            </wp:positionV>
            <wp:extent cx="6233795" cy="8890"/>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6240" behindDoc="1" locked="0" layoutInCell="1" allowOverlap="1">
            <wp:simplePos x="0" y="0"/>
            <wp:positionH relativeFrom="column">
              <wp:posOffset>-17145</wp:posOffset>
            </wp:positionH>
            <wp:positionV relativeFrom="paragraph">
              <wp:posOffset>2440305</wp:posOffset>
            </wp:positionV>
            <wp:extent cx="6233795" cy="8890"/>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264" behindDoc="1" locked="0" layoutInCell="1" allowOverlap="1">
            <wp:simplePos x="0" y="0"/>
            <wp:positionH relativeFrom="column">
              <wp:posOffset>0</wp:posOffset>
            </wp:positionH>
            <wp:positionV relativeFrom="paragraph">
              <wp:posOffset>-257175</wp:posOffset>
            </wp:positionV>
            <wp:extent cx="6139815" cy="2265045"/>
            <wp:effectExtent l="0" t="0" r="0" b="1905"/>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39815" cy="2265045"/>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rPr>
          <w:rFonts w:ascii="Times New Roman" w:eastAsia="Times New Roman" w:hAnsi="Times New Roman"/>
        </w:rPr>
        <w:sectPr w:rsidR="002E6BFD">
          <w:type w:val="continuous"/>
          <w:pgSz w:w="12240" w:h="15840"/>
          <w:pgMar w:top="558" w:right="1040" w:bottom="0" w:left="1440" w:header="0" w:footer="0" w:gutter="0"/>
          <w:cols w:space="720"/>
        </w:sect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78" w:lineRule="exact"/>
        <w:rPr>
          <w:rFonts w:ascii="Times New Roman" w:eastAsia="Times New Roman" w:hAnsi="Times New Roman"/>
        </w:rPr>
      </w:pPr>
    </w:p>
    <w:p w:rsidR="002E6BFD" w:rsidRDefault="002E6BFD" w:rsidP="002E6BFD">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2E6BFD" w:rsidRDefault="002E6BFD" w:rsidP="002E6BFD">
      <w:pPr>
        <w:rPr>
          <w:rFonts w:ascii="Times New Roman" w:eastAsia="Calibri Light" w:hAnsi="Times New Roman" w:cs="Times New Roman"/>
          <w:sz w:val="28"/>
          <w:szCs w:val="28"/>
        </w:rPr>
        <w:sectPr w:rsidR="002E6BFD">
          <w:type w:val="continuous"/>
          <w:pgSz w:w="12240" w:h="15840"/>
          <w:pgMar w:top="558" w:right="1040" w:bottom="0" w:left="1440" w:header="0" w:footer="0" w:gutter="0"/>
          <w:cols w:space="720"/>
        </w:sectPr>
      </w:pPr>
    </w:p>
    <w:p w:rsidR="002E6BFD" w:rsidRDefault="002E6BFD" w:rsidP="002E6BFD">
      <w:pPr>
        <w:rPr>
          <w:rFonts w:ascii="Calibri Light" w:eastAsia="Calibri Light" w:hAnsi="Calibri Light"/>
          <w:sz w:val="22"/>
        </w:rPr>
        <w:sectPr w:rsidR="002E6BFD">
          <w:type w:val="continuous"/>
          <w:pgSz w:w="12240" w:h="15840"/>
          <w:pgMar w:top="558" w:right="1040" w:bottom="0" w:left="1440" w:header="0" w:footer="0" w:gutter="0"/>
          <w:cols w:space="720"/>
        </w:sectPr>
      </w:pPr>
    </w:p>
    <w:p w:rsidR="002E6BFD" w:rsidRDefault="002E6BFD" w:rsidP="002E6BFD">
      <w:pPr>
        <w:spacing w:line="0" w:lineRule="atLeast"/>
        <w:jc w:val="center"/>
        <w:rPr>
          <w:sz w:val="22"/>
        </w:rPr>
      </w:pPr>
      <w:bookmarkStart w:id="19" w:name="page22"/>
      <w:bookmarkEnd w:id="19"/>
      <w:r>
        <w:rPr>
          <w:sz w:val="22"/>
        </w:rPr>
        <w:lastRenderedPageBreak/>
        <w:t>=========================================================================================</w:t>
      </w:r>
    </w:p>
    <w:p w:rsidR="002E6BFD" w:rsidRDefault="002E6BFD" w:rsidP="002E6BFD">
      <w:pPr>
        <w:spacing w:line="0" w:lineRule="atLeast"/>
        <w:ind w:left="3360"/>
        <w:rPr>
          <w:rFonts w:ascii="Times New Roman" w:eastAsia="Times New Roman" w:hAnsi="Times New Roman"/>
          <w:b/>
          <w:sz w:val="28"/>
        </w:rPr>
      </w:pPr>
      <w:r>
        <w:rPr>
          <w:rFonts w:ascii="Times New Roman" w:eastAsia="Times New Roman" w:hAnsi="Times New Roman"/>
          <w:b/>
          <w:sz w:val="28"/>
        </w:rPr>
        <w:t>TIẾNG VIỆT - TUẦN 11</w:t>
      </w:r>
    </w:p>
    <w:p w:rsidR="002E6BFD" w:rsidRDefault="002E6BFD" w:rsidP="002E6BFD">
      <w:pPr>
        <w:spacing w:line="187"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789312" behindDoc="1" locked="0" layoutInCell="1" allowOverlap="1">
            <wp:simplePos x="0" y="0"/>
            <wp:positionH relativeFrom="column">
              <wp:posOffset>-186690</wp:posOffset>
            </wp:positionH>
            <wp:positionV relativeFrom="paragraph">
              <wp:posOffset>45720</wp:posOffset>
            </wp:positionV>
            <wp:extent cx="6582410" cy="3646805"/>
            <wp:effectExtent l="0" t="0" r="889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82410" cy="3646805"/>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164" w:lineRule="exact"/>
        <w:rPr>
          <w:rFonts w:ascii="Times New Roman" w:eastAsia="Times New Roman" w:hAnsi="Times New Roman"/>
        </w:rPr>
      </w:pPr>
    </w:p>
    <w:p w:rsidR="002E6BFD" w:rsidRDefault="002E6BFD" w:rsidP="002E6BFD">
      <w:pPr>
        <w:spacing w:line="0" w:lineRule="atLeast"/>
        <w:jc w:val="center"/>
        <w:rPr>
          <w:rFonts w:ascii="Times New Roman" w:eastAsia="Times New Roman" w:hAnsi="Times New Roman"/>
          <w:b/>
          <w:sz w:val="28"/>
        </w:rPr>
      </w:pPr>
      <w:r>
        <w:rPr>
          <w:rFonts w:ascii="Times New Roman" w:eastAsia="Times New Roman" w:hAnsi="Times New Roman"/>
          <w:b/>
          <w:sz w:val="28"/>
        </w:rPr>
        <w:t>NHÍM NÂU KẾT BẠN</w:t>
      </w:r>
    </w:p>
    <w:p w:rsidR="002E6BFD" w:rsidRDefault="002E6BFD" w:rsidP="002E6BFD">
      <w:pPr>
        <w:spacing w:line="196" w:lineRule="exact"/>
        <w:rPr>
          <w:rFonts w:ascii="Times New Roman" w:eastAsia="Times New Roman" w:hAnsi="Times New Roman"/>
        </w:rPr>
      </w:pPr>
    </w:p>
    <w:p w:rsidR="002E6BFD" w:rsidRDefault="002E6BFD" w:rsidP="002E6BFD">
      <w:pPr>
        <w:spacing w:line="254" w:lineRule="auto"/>
        <w:ind w:firstLine="720"/>
        <w:jc w:val="both"/>
        <w:rPr>
          <w:rFonts w:ascii="Times New Roman" w:eastAsia="Times New Roman" w:hAnsi="Times New Roman"/>
          <w:sz w:val="28"/>
        </w:rPr>
      </w:pPr>
      <w:r>
        <w:rPr>
          <w:rFonts w:ascii="Times New Roman" w:eastAsia="Times New Roman" w:hAnsi="Times New Roman"/>
          <w:sz w:val="28"/>
        </w:rPr>
        <w:t>Trong khu rừng nọ, có chú nhím nâu hiền lành, nhút nhát. Một buổi sáng, chủ đang kiếm quả cây thì thấy nhím trắng chạy tới. Nhím trắng vồn vã: “Chào bạn! Rất vui được gặp bạn!”. Nhím nâu lúng túng, nói lí nhí: “Chào bạn!”, rồi núp vào bụi cây. Chú cuộn tròn người lại mà vẫn sợ hãi.</w:t>
      </w:r>
    </w:p>
    <w:p w:rsidR="002E6BFD" w:rsidRDefault="002E6BFD" w:rsidP="002E6BFD">
      <w:pPr>
        <w:spacing w:line="182" w:lineRule="exact"/>
        <w:rPr>
          <w:rFonts w:ascii="Times New Roman" w:eastAsia="Times New Roman" w:hAnsi="Times New Roman"/>
        </w:rPr>
      </w:pPr>
    </w:p>
    <w:p w:rsidR="002E6BFD" w:rsidRDefault="002E6BFD" w:rsidP="002E6BFD">
      <w:pPr>
        <w:spacing w:line="254" w:lineRule="auto"/>
        <w:ind w:firstLine="720"/>
        <w:jc w:val="both"/>
        <w:rPr>
          <w:rFonts w:ascii="Times New Roman" w:eastAsia="Times New Roman" w:hAnsi="Times New Roman"/>
          <w:sz w:val="28"/>
        </w:rPr>
      </w:pPr>
      <w:r>
        <w:rPr>
          <w:rFonts w:ascii="Times New Roman" w:eastAsia="Times New Roman" w:hAnsi="Times New Roman"/>
          <w:sz w:val="28"/>
        </w:rPr>
        <w:t>Mùa đông đến, nhím nâu đi tìm nơi để trú ngụ. Bất chợt, mưa kéo đến. Nhím nâu vội bước vào cái hang nhỏ. Thì ra là nhà nhím trắng. Nhím nâu run run: “Xin lỗi, tôi không biết đây là nhà của bạn.”. Nhím trắng tươi cười: “Đừng ngại! Gặp lại bạn, tôi rất vui. Tôi ở đây một mình, buồn lắm. Ban ở lại cùng tôi nhé!”.</w:t>
      </w:r>
    </w:p>
    <w:p w:rsidR="002E6BFD" w:rsidRDefault="002E6BFD" w:rsidP="002E6BFD">
      <w:pPr>
        <w:spacing w:line="180" w:lineRule="exact"/>
        <w:rPr>
          <w:rFonts w:ascii="Times New Roman" w:eastAsia="Times New Roman" w:hAnsi="Times New Roman"/>
        </w:rPr>
      </w:pPr>
    </w:p>
    <w:p w:rsidR="002E6BFD" w:rsidRDefault="002E6BFD" w:rsidP="002E6BFD">
      <w:pPr>
        <w:spacing w:line="254" w:lineRule="auto"/>
        <w:ind w:firstLine="720"/>
        <w:jc w:val="both"/>
        <w:rPr>
          <w:rFonts w:ascii="Times New Roman" w:eastAsia="Times New Roman" w:hAnsi="Times New Roman"/>
          <w:sz w:val="28"/>
        </w:rPr>
      </w:pPr>
      <w:r>
        <w:rPr>
          <w:rFonts w:ascii="Times New Roman" w:eastAsia="Times New Roman" w:hAnsi="Times New Roman"/>
          <w:sz w:val="28"/>
        </w:rPr>
        <w:t>“Nhím trắng tốt bụng quá. Bạn ấy nói đúng, không có bạn bè thì thật buồn.”. Nghĩ thế, nhím nâu mạnh dạn hẳn lên. Chủ nhận lời kết bạn với nhím trắng. Cả hai cùng thu dọn, trang trí chỗ ở cho đẹp. Chúng trải qua những ngày vui vẻ, ấm áp vì không phải sống một mình giữa mùa đông lạnh giá.</w:t>
      </w:r>
    </w:p>
    <w:p w:rsidR="002E6BFD" w:rsidRDefault="002E6BFD" w:rsidP="002E6BFD">
      <w:pPr>
        <w:spacing w:line="163" w:lineRule="exact"/>
        <w:rPr>
          <w:rFonts w:ascii="Times New Roman" w:eastAsia="Times New Roman" w:hAnsi="Times New Roman"/>
        </w:rPr>
      </w:pPr>
    </w:p>
    <w:p w:rsidR="002E6BFD" w:rsidRDefault="002E6BFD" w:rsidP="002E6BFD">
      <w:pPr>
        <w:spacing w:line="0" w:lineRule="atLeast"/>
        <w:ind w:left="6480"/>
        <w:rPr>
          <w:rFonts w:ascii="Times New Roman" w:eastAsia="Times New Roman" w:hAnsi="Times New Roman"/>
          <w:i/>
          <w:sz w:val="28"/>
        </w:rPr>
      </w:pPr>
      <w:r>
        <w:rPr>
          <w:rFonts w:ascii="Times New Roman" w:eastAsia="Times New Roman" w:hAnsi="Times New Roman"/>
          <w:i/>
          <w:sz w:val="28"/>
        </w:rPr>
        <w:t>(Theo Minh Anh)</w:t>
      </w:r>
    </w:p>
    <w:p w:rsidR="002E6BFD" w:rsidRDefault="002E6BFD" w:rsidP="002E6BFD">
      <w:pPr>
        <w:spacing w:line="206" w:lineRule="exact"/>
        <w:rPr>
          <w:rFonts w:ascii="Times New Roman" w:eastAsia="Times New Roman" w:hAnsi="Times New Roman"/>
        </w:rPr>
      </w:pPr>
    </w:p>
    <w:p w:rsidR="002E6BFD" w:rsidRDefault="002E6BFD" w:rsidP="002E6BFD">
      <w:pPr>
        <w:numPr>
          <w:ilvl w:val="0"/>
          <w:numId w:val="65"/>
        </w:numPr>
        <w:tabs>
          <w:tab w:val="left" w:pos="360"/>
        </w:tabs>
        <w:spacing w:line="364" w:lineRule="auto"/>
        <w:ind w:right="94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 1. Bạn Nhím nào trong đoạn văn trên hiền lành, nhút nhát?</w:t>
      </w:r>
    </w:p>
    <w:p w:rsidR="002E6BFD" w:rsidRDefault="002E6BFD" w:rsidP="002E6BFD">
      <w:pPr>
        <w:spacing w:line="12" w:lineRule="exact"/>
        <w:rPr>
          <w:rFonts w:ascii="Times New Roman" w:eastAsia="Times New Roman" w:hAnsi="Times New Roman"/>
        </w:rPr>
      </w:pPr>
    </w:p>
    <w:p w:rsidR="002E6BFD" w:rsidRDefault="002E6BFD" w:rsidP="002E6BFD">
      <w:pPr>
        <w:tabs>
          <w:tab w:val="left" w:pos="2420"/>
          <w:tab w:val="left" w:pos="5420"/>
        </w:tabs>
        <w:spacing w:line="0" w:lineRule="atLeast"/>
        <w:rPr>
          <w:rFonts w:ascii="Times New Roman" w:eastAsia="Times New Roman" w:hAnsi="Times New Roman"/>
          <w:sz w:val="28"/>
        </w:rPr>
      </w:pPr>
      <w:r>
        <w:rPr>
          <w:rFonts w:ascii="Times New Roman" w:eastAsia="Times New Roman" w:hAnsi="Times New Roman"/>
          <w:sz w:val="28"/>
        </w:rPr>
        <w:t>A. Nhím nâu</w:t>
      </w:r>
      <w:r>
        <w:rPr>
          <w:rFonts w:ascii="Times New Roman" w:eastAsia="Times New Roman" w:hAnsi="Times New Roman"/>
        </w:rPr>
        <w:tab/>
      </w:r>
      <w:r>
        <w:rPr>
          <w:rFonts w:ascii="Times New Roman" w:eastAsia="Times New Roman" w:hAnsi="Times New Roman"/>
          <w:sz w:val="28"/>
        </w:rPr>
        <w:t>B. Nhím trắng</w:t>
      </w:r>
      <w:r>
        <w:rPr>
          <w:rFonts w:ascii="Times New Roman" w:eastAsia="Times New Roman" w:hAnsi="Times New Roman"/>
        </w:rPr>
        <w:tab/>
      </w:r>
      <w:r>
        <w:rPr>
          <w:rFonts w:ascii="Times New Roman" w:eastAsia="Times New Roman" w:hAnsi="Times New Roman"/>
          <w:sz w:val="28"/>
        </w:rPr>
        <w:t>C. Cả 2 bạn nhím</w:t>
      </w:r>
    </w:p>
    <w:p w:rsidR="002E6BFD" w:rsidRDefault="002E6BFD" w:rsidP="002E6BFD">
      <w:pPr>
        <w:spacing w:line="189" w:lineRule="exact"/>
        <w:rPr>
          <w:rFonts w:ascii="Times New Roman" w:eastAsia="Times New Roman" w:hAnsi="Times New Roman"/>
        </w:rPr>
      </w:pPr>
    </w:p>
    <w:p w:rsidR="002E6BFD" w:rsidRDefault="002E6BFD" w:rsidP="002E6BFD">
      <w:pPr>
        <w:numPr>
          <w:ilvl w:val="0"/>
          <w:numId w:val="66"/>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Cái hang nhỏ mà bạn Nhím nâu vào trú mưa là nhà của ai?</w:t>
      </w:r>
    </w:p>
    <w:p w:rsidR="002E6BFD" w:rsidRDefault="002E6BFD" w:rsidP="002E6BFD">
      <w:pPr>
        <w:spacing w:line="180" w:lineRule="exact"/>
        <w:rPr>
          <w:rFonts w:ascii="Times New Roman" w:eastAsia="Times New Roman" w:hAnsi="Times New Roman"/>
        </w:rPr>
      </w:pPr>
    </w:p>
    <w:p w:rsidR="002E6BFD" w:rsidRDefault="002E6BFD" w:rsidP="002E6BFD">
      <w:pPr>
        <w:tabs>
          <w:tab w:val="left" w:pos="2440"/>
          <w:tab w:val="left" w:pos="5500"/>
        </w:tabs>
        <w:spacing w:line="0" w:lineRule="atLeast"/>
        <w:rPr>
          <w:rFonts w:ascii="Times New Roman" w:eastAsia="Times New Roman" w:hAnsi="Times New Roman"/>
          <w:sz w:val="27"/>
        </w:rPr>
      </w:pPr>
      <w:r>
        <w:rPr>
          <w:rFonts w:ascii="Times New Roman" w:eastAsia="Times New Roman" w:hAnsi="Times New Roman"/>
          <w:sz w:val="28"/>
        </w:rPr>
        <w:t>A. Không ai cả</w:t>
      </w:r>
      <w:r>
        <w:rPr>
          <w:rFonts w:ascii="Times New Roman" w:eastAsia="Times New Roman" w:hAnsi="Times New Roman"/>
        </w:rPr>
        <w:tab/>
      </w:r>
      <w:r>
        <w:rPr>
          <w:rFonts w:ascii="Times New Roman" w:eastAsia="Times New Roman" w:hAnsi="Times New Roman"/>
          <w:sz w:val="28"/>
        </w:rPr>
        <w:t>B. Nhím nâu</w:t>
      </w:r>
      <w:r>
        <w:rPr>
          <w:rFonts w:ascii="Times New Roman" w:eastAsia="Times New Roman" w:hAnsi="Times New Roman"/>
        </w:rPr>
        <w:tab/>
      </w:r>
      <w:r>
        <w:rPr>
          <w:rFonts w:ascii="Times New Roman" w:eastAsia="Times New Roman" w:hAnsi="Times New Roman"/>
          <w:sz w:val="27"/>
        </w:rPr>
        <w:t>C. Nhím trắng</w:t>
      </w:r>
    </w:p>
    <w:p w:rsidR="002E6BFD" w:rsidRDefault="002E6BFD" w:rsidP="002E6BFD">
      <w:pPr>
        <w:spacing w:line="192"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3. Cuối cùng Nhím nâu và Nhím trắng có trở thành bạn bè không?</w:t>
      </w:r>
    </w:p>
    <w:p w:rsidR="002E6BFD" w:rsidRDefault="002E6BFD" w:rsidP="002E6BFD">
      <w:pPr>
        <w:spacing w:line="180" w:lineRule="exact"/>
        <w:rPr>
          <w:rFonts w:ascii="Times New Roman" w:eastAsia="Times New Roman" w:hAnsi="Times New Roman"/>
        </w:rPr>
      </w:pPr>
    </w:p>
    <w:p w:rsidR="002E6BFD" w:rsidRDefault="002E6BFD" w:rsidP="002E6BFD">
      <w:pPr>
        <w:tabs>
          <w:tab w:val="left" w:pos="4360"/>
        </w:tabs>
        <w:spacing w:line="0" w:lineRule="atLeast"/>
        <w:rPr>
          <w:rFonts w:ascii="Times New Roman" w:eastAsia="Times New Roman" w:hAnsi="Times New Roman"/>
          <w:sz w:val="28"/>
        </w:rPr>
      </w:pPr>
      <w:r>
        <w:rPr>
          <w:rFonts w:ascii="Times New Roman" w:eastAsia="Times New Roman" w:hAnsi="Times New Roman"/>
          <w:sz w:val="28"/>
        </w:rPr>
        <w:t>A. Có</w:t>
      </w:r>
      <w:r>
        <w:rPr>
          <w:rFonts w:ascii="Times New Roman" w:eastAsia="Times New Roman" w:hAnsi="Times New Roman"/>
        </w:rPr>
        <w:tab/>
      </w:r>
      <w:r>
        <w:rPr>
          <w:rFonts w:ascii="Times New Roman" w:eastAsia="Times New Roman" w:hAnsi="Times New Roman"/>
          <w:sz w:val="28"/>
        </w:rPr>
        <w:t>B. Không</w:t>
      </w:r>
    </w:p>
    <w:p w:rsidR="002E6BFD" w:rsidRDefault="002E6BFD" w:rsidP="002E6BFD">
      <w:pPr>
        <w:spacing w:line="187"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4</w:t>
      </w:r>
      <w:r>
        <w:rPr>
          <w:rFonts w:ascii="Times New Roman" w:eastAsia="Times New Roman" w:hAnsi="Times New Roman"/>
          <w:sz w:val="28"/>
        </w:rPr>
        <w:t xml:space="preserve">. </w:t>
      </w:r>
      <w:r>
        <w:rPr>
          <w:rFonts w:ascii="Times New Roman" w:eastAsia="Times New Roman" w:hAnsi="Times New Roman"/>
          <w:b/>
          <w:sz w:val="28"/>
        </w:rPr>
        <w:t>Theo vì sao Nhím nâu lại cho rằng “Không có bạn bè thì thật buồn”?</w:t>
      </w: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321"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192"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5. Gạch dưới từ chỉ hoạt động có trong câu sau:</w:t>
      </w:r>
    </w:p>
    <w:p w:rsidR="002E6BFD" w:rsidRDefault="002E6BFD" w:rsidP="002E6BFD">
      <w:pPr>
        <w:spacing w:line="18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Nhím nâu nói lí nhí rồi núp vào bụi cây. Chú cuộn tròn người lại mà vẫn sợ hãi.</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790336" behindDoc="1" locked="0" layoutInCell="1" allowOverlap="1">
            <wp:simplePos x="0" y="0"/>
            <wp:positionH relativeFrom="column">
              <wp:posOffset>-17145</wp:posOffset>
            </wp:positionH>
            <wp:positionV relativeFrom="paragraph">
              <wp:posOffset>417830</wp:posOffset>
            </wp:positionV>
            <wp:extent cx="6233795" cy="889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1360" behindDoc="1" locked="0" layoutInCell="1" allowOverlap="1">
            <wp:simplePos x="0" y="0"/>
            <wp:positionH relativeFrom="column">
              <wp:posOffset>-17145</wp:posOffset>
            </wp:positionH>
            <wp:positionV relativeFrom="paragraph">
              <wp:posOffset>399415</wp:posOffset>
            </wp:positionV>
            <wp:extent cx="6233795" cy="8890"/>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rPr>
          <w:rFonts w:ascii="Times New Roman" w:eastAsia="Times New Roman" w:hAnsi="Times New Roman"/>
        </w:rPr>
        <w:sectPr w:rsidR="002E6BFD">
          <w:pgSz w:w="12240" w:h="15840"/>
          <w:pgMar w:top="558" w:right="1040" w:bottom="0" w:left="1440" w:header="0" w:footer="0" w:gutter="0"/>
          <w:cols w:space="720"/>
        </w:sect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64" w:lineRule="exact"/>
        <w:rPr>
          <w:rFonts w:ascii="Times New Roman" w:eastAsia="Times New Roman" w:hAnsi="Times New Roman"/>
        </w:rPr>
      </w:pPr>
    </w:p>
    <w:p w:rsidR="002E6BFD" w:rsidRDefault="002E6BFD" w:rsidP="002E6BFD">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2E6BFD" w:rsidRDefault="002E6BFD" w:rsidP="002E6BFD">
      <w:pPr>
        <w:rPr>
          <w:rFonts w:ascii="Times New Roman" w:eastAsia="Calibri Light" w:hAnsi="Times New Roman" w:cs="Times New Roman"/>
          <w:sz w:val="28"/>
          <w:szCs w:val="28"/>
        </w:rPr>
        <w:sectPr w:rsidR="002E6BFD">
          <w:type w:val="continuous"/>
          <w:pgSz w:w="12240" w:h="15840"/>
          <w:pgMar w:top="558" w:right="1040" w:bottom="0" w:left="1440" w:header="0" w:footer="0" w:gutter="0"/>
          <w:cols w:space="720"/>
        </w:sectPr>
      </w:pPr>
    </w:p>
    <w:p w:rsidR="002E6BFD" w:rsidRDefault="002E6BFD" w:rsidP="002E6BFD">
      <w:pPr>
        <w:rPr>
          <w:rFonts w:ascii="Calibri Light" w:eastAsia="Calibri Light" w:hAnsi="Calibri Light"/>
          <w:sz w:val="22"/>
        </w:rPr>
        <w:sectPr w:rsidR="002E6BFD">
          <w:type w:val="continuous"/>
          <w:pgSz w:w="12240" w:h="15840"/>
          <w:pgMar w:top="558" w:right="1040" w:bottom="0" w:left="1440" w:header="0" w:footer="0" w:gutter="0"/>
          <w:cols w:space="720"/>
        </w:sectPr>
      </w:pPr>
    </w:p>
    <w:p w:rsidR="002E6BFD" w:rsidRDefault="002E6BFD" w:rsidP="002E6BFD">
      <w:pPr>
        <w:spacing w:line="0" w:lineRule="atLeast"/>
        <w:rPr>
          <w:sz w:val="22"/>
        </w:rPr>
      </w:pPr>
      <w:bookmarkStart w:id="20" w:name="page23"/>
      <w:bookmarkEnd w:id="20"/>
      <w:r>
        <w:rPr>
          <w:sz w:val="22"/>
        </w:rPr>
        <w:lastRenderedPageBreak/>
        <w:t>=========================================================================================</w:t>
      </w:r>
    </w:p>
    <w:p w:rsidR="002E6BFD" w:rsidRDefault="002E6BFD" w:rsidP="002E6BFD">
      <w:pPr>
        <w:spacing w:line="3"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6. Gạch dưới từ chỉ đặc điểm có trong câu sau:</w:t>
      </w:r>
    </w:p>
    <w:p w:rsidR="002E6BFD" w:rsidRDefault="002E6BFD" w:rsidP="002E6BFD">
      <w:pPr>
        <w:spacing w:line="182"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Trong khu rừng nọ, có chú nhím nâu hiền lành, nhút nhát.</w:t>
      </w:r>
    </w:p>
    <w:p w:rsidR="002E6BFD" w:rsidRDefault="002E6BFD" w:rsidP="002E6BFD">
      <w:pPr>
        <w:spacing w:line="189" w:lineRule="exact"/>
        <w:rPr>
          <w:rFonts w:ascii="Times New Roman" w:eastAsia="Times New Roman" w:hAnsi="Times New Roman"/>
        </w:rPr>
      </w:pPr>
    </w:p>
    <w:p w:rsidR="002E6BFD" w:rsidRDefault="002E6BFD" w:rsidP="002E6BFD">
      <w:pPr>
        <w:numPr>
          <w:ilvl w:val="0"/>
          <w:numId w:val="67"/>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Đặt câu nêu hoạt động với các từ:</w:t>
      </w:r>
    </w:p>
    <w:p w:rsidR="002E6BFD" w:rsidRDefault="002E6BFD" w:rsidP="002E6BFD">
      <w:pPr>
        <w:spacing w:line="180" w:lineRule="exact"/>
        <w:rPr>
          <w:rFonts w:ascii="Times New Roman" w:eastAsia="Times New Roman" w:hAnsi="Times New Roman"/>
        </w:rPr>
      </w:pPr>
    </w:p>
    <w:p w:rsidR="002E6BFD" w:rsidRDefault="002E6BFD" w:rsidP="002E6BFD">
      <w:pPr>
        <w:numPr>
          <w:ilvl w:val="0"/>
          <w:numId w:val="68"/>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giúp đỡ: ………………………………………………………………………………..</w:t>
      </w:r>
    </w:p>
    <w:p w:rsidR="002E6BFD" w:rsidRDefault="002E6BFD" w:rsidP="002E6BFD">
      <w:pPr>
        <w:spacing w:line="186" w:lineRule="exact"/>
        <w:rPr>
          <w:rFonts w:ascii="Times New Roman" w:eastAsia="Times New Roman" w:hAnsi="Times New Roman"/>
          <w:sz w:val="28"/>
        </w:rPr>
      </w:pPr>
    </w:p>
    <w:p w:rsidR="002E6BFD" w:rsidRDefault="002E6BFD" w:rsidP="002E6BFD">
      <w:pPr>
        <w:numPr>
          <w:ilvl w:val="0"/>
          <w:numId w:val="68"/>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chia sẻ: ………………………………………………………………………………...</w:t>
      </w:r>
    </w:p>
    <w:p w:rsidR="002E6BFD" w:rsidRDefault="002E6BFD" w:rsidP="002E6BFD">
      <w:pPr>
        <w:spacing w:line="189" w:lineRule="exact"/>
        <w:rPr>
          <w:rFonts w:ascii="Times New Roman" w:eastAsia="Times New Roman" w:hAnsi="Times New Roman"/>
        </w:rPr>
      </w:pPr>
    </w:p>
    <w:p w:rsidR="002E6BFD" w:rsidRDefault="002E6BFD" w:rsidP="002E6BFD">
      <w:pPr>
        <w:numPr>
          <w:ilvl w:val="0"/>
          <w:numId w:val="69"/>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Sắp xếp các từ sau thành câu (chú ý trình bày đầu câu, cuối câu cho đúng):</w:t>
      </w:r>
    </w:p>
    <w:p w:rsidR="002E6BFD" w:rsidRDefault="002E6BFD" w:rsidP="002E6BFD">
      <w:pPr>
        <w:spacing w:line="182"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a) đoàn kết / cô dạy / phải biết / chúng em</w:t>
      </w: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187" w:lineRule="exact"/>
        <w:rPr>
          <w:rFonts w:ascii="Times New Roman" w:eastAsia="Times New Roman" w:hAnsi="Times New Roman"/>
        </w:rPr>
      </w:pPr>
    </w:p>
    <w:p w:rsidR="002E6BFD" w:rsidRDefault="002E6BFD" w:rsidP="002E6BFD">
      <w:pPr>
        <w:numPr>
          <w:ilvl w:val="0"/>
          <w:numId w:val="70"/>
        </w:numPr>
        <w:tabs>
          <w:tab w:val="left" w:pos="300"/>
        </w:tabs>
        <w:spacing w:line="0" w:lineRule="atLeast"/>
        <w:ind w:left="300" w:hanging="300"/>
        <w:rPr>
          <w:rFonts w:ascii="Times New Roman" w:eastAsia="Times New Roman" w:hAnsi="Times New Roman"/>
          <w:sz w:val="28"/>
        </w:rPr>
      </w:pPr>
      <w:r>
        <w:rPr>
          <w:rFonts w:ascii="Times New Roman" w:eastAsia="Times New Roman" w:hAnsi="Times New Roman"/>
          <w:sz w:val="28"/>
        </w:rPr>
        <w:t>sẵn sàng / bạn / em / giúp đỡ</w:t>
      </w:r>
    </w:p>
    <w:p w:rsidR="002E6BFD" w:rsidRDefault="002E6BFD" w:rsidP="002E6BFD">
      <w:pPr>
        <w:spacing w:line="184" w:lineRule="exact"/>
        <w:rPr>
          <w:rFonts w:ascii="Times New Roman" w:eastAsia="Times New Roman" w:hAnsi="Times New Roman"/>
          <w:sz w:val="28"/>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186" w:lineRule="exact"/>
        <w:rPr>
          <w:rFonts w:ascii="Times New Roman" w:eastAsia="Times New Roman" w:hAnsi="Times New Roman"/>
          <w:sz w:val="28"/>
        </w:rPr>
      </w:pPr>
    </w:p>
    <w:p w:rsidR="002E6BFD" w:rsidRDefault="002E6BFD" w:rsidP="002E6BFD">
      <w:pPr>
        <w:numPr>
          <w:ilvl w:val="0"/>
          <w:numId w:val="70"/>
        </w:numPr>
        <w:tabs>
          <w:tab w:val="left" w:pos="280"/>
        </w:tabs>
        <w:spacing w:line="0" w:lineRule="atLeast"/>
        <w:ind w:left="280" w:hanging="280"/>
        <w:rPr>
          <w:rFonts w:ascii="Times New Roman" w:eastAsia="Times New Roman" w:hAnsi="Times New Roman"/>
          <w:sz w:val="28"/>
        </w:rPr>
      </w:pPr>
      <w:r>
        <w:rPr>
          <w:rFonts w:ascii="Times New Roman" w:eastAsia="Times New Roman" w:hAnsi="Times New Roman"/>
          <w:sz w:val="28"/>
        </w:rPr>
        <w:t>Hoa / thân thiện / là học sinh / hài hước / và</w:t>
      </w: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189"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9. Chọn từ thích hợp rồi đặt câu với từ đó để tả:</w:t>
      </w:r>
    </w:p>
    <w:p w:rsidR="002E6BFD" w:rsidRDefault="002E6BFD" w:rsidP="002E6BFD">
      <w:pPr>
        <w:spacing w:line="182" w:lineRule="exact"/>
        <w:rPr>
          <w:rFonts w:ascii="Times New Roman" w:eastAsia="Times New Roman" w:hAnsi="Times New Roman"/>
        </w:rPr>
      </w:pPr>
    </w:p>
    <w:p w:rsidR="002E6BFD" w:rsidRDefault="002E6BFD" w:rsidP="002E6BFD">
      <w:pPr>
        <w:numPr>
          <w:ilvl w:val="0"/>
          <w:numId w:val="71"/>
        </w:numPr>
        <w:tabs>
          <w:tab w:val="left" w:pos="260"/>
        </w:tabs>
        <w:spacing w:line="0" w:lineRule="atLeast"/>
        <w:ind w:left="260" w:hanging="260"/>
        <w:rPr>
          <w:rFonts w:ascii="Times New Roman" w:eastAsia="Times New Roman" w:hAnsi="Times New Roman"/>
          <w:sz w:val="28"/>
        </w:rPr>
      </w:pPr>
      <w:r>
        <w:rPr>
          <w:rFonts w:ascii="Times New Roman" w:eastAsia="Times New Roman" w:hAnsi="Times New Roman"/>
          <w:sz w:val="28"/>
        </w:rPr>
        <w:t>Tính cách cách của cô giáo em: (dịu dàng, nghiêm khắc, hiền hậu, ...)</w:t>
      </w:r>
    </w:p>
    <w:p w:rsidR="002E6BFD" w:rsidRDefault="002E6BFD" w:rsidP="002E6BFD">
      <w:pPr>
        <w:spacing w:line="26" w:lineRule="exact"/>
        <w:rPr>
          <w:rFonts w:ascii="Times New Roman" w:eastAsia="Times New Roman" w:hAnsi="Times New Roman"/>
          <w:sz w:val="28"/>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184" w:lineRule="exact"/>
        <w:rPr>
          <w:rFonts w:ascii="Times New Roman" w:eastAsia="Times New Roman" w:hAnsi="Times New Roman"/>
          <w:sz w:val="28"/>
        </w:rPr>
      </w:pPr>
    </w:p>
    <w:p w:rsidR="002E6BFD" w:rsidRDefault="002E6BFD" w:rsidP="002E6BFD">
      <w:pPr>
        <w:numPr>
          <w:ilvl w:val="0"/>
          <w:numId w:val="71"/>
        </w:numPr>
        <w:tabs>
          <w:tab w:val="left" w:pos="280"/>
        </w:tabs>
        <w:spacing w:line="0" w:lineRule="atLeast"/>
        <w:ind w:left="280" w:hanging="280"/>
        <w:rPr>
          <w:rFonts w:ascii="Times New Roman" w:eastAsia="Times New Roman" w:hAnsi="Times New Roman"/>
          <w:sz w:val="28"/>
        </w:rPr>
      </w:pPr>
      <w:r>
        <w:rPr>
          <w:rFonts w:ascii="Times New Roman" w:eastAsia="Times New Roman" w:hAnsi="Times New Roman"/>
          <w:sz w:val="28"/>
        </w:rPr>
        <w:t>Mái tóc của ông: (bạc phơ, bạc trắng, muối tiêu, hoa dâm ....)</w:t>
      </w:r>
    </w:p>
    <w:p w:rsidR="002E6BFD" w:rsidRDefault="002E6BFD" w:rsidP="002E6BFD">
      <w:pPr>
        <w:spacing w:line="187"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189" w:lineRule="exact"/>
        <w:rPr>
          <w:rFonts w:ascii="Times New Roman" w:eastAsia="Times New Roman" w:hAnsi="Times New Roman"/>
        </w:rPr>
      </w:pPr>
    </w:p>
    <w:p w:rsidR="002E6BFD" w:rsidRDefault="002E6BFD" w:rsidP="002E6BFD">
      <w:pPr>
        <w:numPr>
          <w:ilvl w:val="0"/>
          <w:numId w:val="72"/>
        </w:numPr>
        <w:tabs>
          <w:tab w:val="left" w:pos="420"/>
        </w:tabs>
        <w:spacing w:line="0" w:lineRule="atLeast"/>
        <w:ind w:left="420" w:hanging="420"/>
        <w:rPr>
          <w:rFonts w:ascii="Times New Roman" w:eastAsia="Times New Roman" w:hAnsi="Times New Roman"/>
          <w:b/>
          <w:sz w:val="28"/>
        </w:rPr>
      </w:pPr>
      <w:r>
        <w:rPr>
          <w:rFonts w:ascii="Times New Roman" w:eastAsia="Times New Roman" w:hAnsi="Times New Roman"/>
          <w:b/>
          <w:sz w:val="28"/>
        </w:rPr>
        <w:t>Viết câu nêu hoạt động phù hợp với nội dung tranh:</w:t>
      </w:r>
    </w:p>
    <w:p w:rsidR="002E6BFD" w:rsidRDefault="002E6BFD" w:rsidP="002E6BFD">
      <w:pPr>
        <w:spacing w:line="200" w:lineRule="exact"/>
        <w:rPr>
          <w:rFonts w:ascii="Times New Roman" w:eastAsia="Times New Roman" w:hAnsi="Times New Roman"/>
          <w:b/>
          <w:sz w:val="28"/>
        </w:rPr>
      </w:pPr>
    </w:p>
    <w:p w:rsidR="002E6BFD" w:rsidRDefault="002E6BFD" w:rsidP="002E6BFD">
      <w:pPr>
        <w:spacing w:line="200" w:lineRule="exact"/>
        <w:rPr>
          <w:rFonts w:ascii="Times New Roman" w:eastAsia="Times New Roman" w:hAnsi="Times New Roman"/>
          <w:b/>
          <w:sz w:val="28"/>
        </w:rPr>
      </w:pPr>
    </w:p>
    <w:p w:rsidR="002E6BFD" w:rsidRDefault="002E6BFD" w:rsidP="002E6BFD">
      <w:pPr>
        <w:spacing w:line="200" w:lineRule="exact"/>
        <w:rPr>
          <w:rFonts w:ascii="Times New Roman" w:eastAsia="Times New Roman" w:hAnsi="Times New Roman"/>
          <w:b/>
          <w:sz w:val="28"/>
        </w:rPr>
      </w:pPr>
    </w:p>
    <w:p w:rsidR="002E6BFD" w:rsidRDefault="002E6BFD" w:rsidP="002E6BFD">
      <w:pPr>
        <w:spacing w:line="268" w:lineRule="exact"/>
        <w:rPr>
          <w:rFonts w:ascii="Times New Roman" w:eastAsia="Times New Roman" w:hAnsi="Times New Roman"/>
          <w:b/>
          <w:sz w:val="28"/>
        </w:rPr>
      </w:pPr>
    </w:p>
    <w:p w:rsidR="002E6BFD" w:rsidRDefault="002E6BFD" w:rsidP="002E6BFD">
      <w:pPr>
        <w:spacing w:line="0" w:lineRule="atLeast"/>
        <w:ind w:left="2680"/>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792384" behindDoc="1" locked="0" layoutInCell="1" allowOverlap="1">
            <wp:simplePos x="0" y="0"/>
            <wp:positionH relativeFrom="column">
              <wp:posOffset>198120</wp:posOffset>
            </wp:positionH>
            <wp:positionV relativeFrom="paragraph">
              <wp:posOffset>-635635</wp:posOffset>
            </wp:positionV>
            <wp:extent cx="1234440" cy="2133600"/>
            <wp:effectExtent l="0" t="0" r="381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34440" cy="213360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339" w:lineRule="exact"/>
        <w:rPr>
          <w:rFonts w:ascii="Times New Roman" w:eastAsia="Times New Roman" w:hAnsi="Times New Roman"/>
        </w:rPr>
      </w:pPr>
    </w:p>
    <w:p w:rsidR="002E6BFD" w:rsidRDefault="002E6BFD" w:rsidP="002E6BFD">
      <w:pPr>
        <w:spacing w:line="0" w:lineRule="atLeast"/>
        <w:ind w:left="2680"/>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793408" behindDoc="1" locked="0" layoutInCell="1" allowOverlap="1">
            <wp:simplePos x="0" y="0"/>
            <wp:positionH relativeFrom="column">
              <wp:posOffset>-17145</wp:posOffset>
            </wp:positionH>
            <wp:positionV relativeFrom="paragraph">
              <wp:posOffset>1731645</wp:posOffset>
            </wp:positionV>
            <wp:extent cx="6233795" cy="8890"/>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4432" behindDoc="1" locked="0" layoutInCell="1" allowOverlap="1">
            <wp:simplePos x="0" y="0"/>
            <wp:positionH relativeFrom="column">
              <wp:posOffset>-17145</wp:posOffset>
            </wp:positionH>
            <wp:positionV relativeFrom="paragraph">
              <wp:posOffset>1713230</wp:posOffset>
            </wp:positionV>
            <wp:extent cx="6233795" cy="8890"/>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rPr>
          <w:rFonts w:ascii="Times New Roman" w:eastAsia="Times New Roman" w:hAnsi="Times New Roman"/>
        </w:rPr>
        <w:sectPr w:rsidR="002E6BFD">
          <w:pgSz w:w="12240" w:h="15840"/>
          <w:pgMar w:top="558" w:right="1040" w:bottom="0" w:left="1440" w:header="0" w:footer="0" w:gutter="0"/>
          <w:cols w:space="720"/>
        </w:sect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333" w:lineRule="exact"/>
        <w:rPr>
          <w:rFonts w:ascii="Times New Roman" w:eastAsia="Times New Roman" w:hAnsi="Times New Roman"/>
        </w:rPr>
      </w:pPr>
    </w:p>
    <w:p w:rsidR="002E6BFD" w:rsidRDefault="002E6BFD" w:rsidP="002E6BFD">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2E6BFD" w:rsidRDefault="002E6BFD" w:rsidP="002E6BFD">
      <w:pPr>
        <w:rPr>
          <w:rFonts w:ascii="Times New Roman" w:eastAsia="Calibri Light" w:hAnsi="Times New Roman" w:cs="Times New Roman"/>
          <w:sz w:val="28"/>
          <w:szCs w:val="28"/>
        </w:rPr>
        <w:sectPr w:rsidR="002E6BFD">
          <w:type w:val="continuous"/>
          <w:pgSz w:w="12240" w:h="15840"/>
          <w:pgMar w:top="558" w:right="1040" w:bottom="0" w:left="1440" w:header="0" w:footer="0" w:gutter="0"/>
          <w:cols w:space="720"/>
        </w:sectPr>
      </w:pPr>
    </w:p>
    <w:p w:rsidR="002E6BFD" w:rsidRDefault="002E6BFD" w:rsidP="002E6BFD">
      <w:pPr>
        <w:rPr>
          <w:rFonts w:ascii="Calibri Light" w:eastAsia="Calibri Light" w:hAnsi="Calibri Light"/>
          <w:sz w:val="22"/>
        </w:rPr>
        <w:sectPr w:rsidR="002E6BFD">
          <w:type w:val="continuous"/>
          <w:pgSz w:w="12240" w:h="15840"/>
          <w:pgMar w:top="558" w:right="1040" w:bottom="0" w:left="1440" w:header="0" w:footer="0" w:gutter="0"/>
          <w:cols w:space="720"/>
        </w:sectPr>
      </w:pPr>
    </w:p>
    <w:p w:rsidR="002E6BFD" w:rsidRDefault="002E6BFD" w:rsidP="002E6BFD">
      <w:pPr>
        <w:spacing w:line="0" w:lineRule="atLeast"/>
        <w:jc w:val="center"/>
        <w:rPr>
          <w:sz w:val="22"/>
        </w:rPr>
      </w:pPr>
      <w:bookmarkStart w:id="21" w:name="page24"/>
      <w:bookmarkEnd w:id="21"/>
      <w:r>
        <w:rPr>
          <w:sz w:val="22"/>
        </w:rPr>
        <w:lastRenderedPageBreak/>
        <w:t>=========================================================================================</w:t>
      </w:r>
    </w:p>
    <w:p w:rsidR="002E6BFD" w:rsidRDefault="002E6BFD" w:rsidP="002E6BFD">
      <w:pPr>
        <w:spacing w:line="0" w:lineRule="atLeast"/>
        <w:ind w:left="3360"/>
        <w:rPr>
          <w:rFonts w:ascii="Times New Roman" w:eastAsia="Times New Roman" w:hAnsi="Times New Roman"/>
          <w:b/>
          <w:sz w:val="28"/>
        </w:rPr>
      </w:pPr>
      <w:r>
        <w:rPr>
          <w:rFonts w:ascii="Times New Roman" w:eastAsia="Times New Roman" w:hAnsi="Times New Roman"/>
          <w:b/>
          <w:sz w:val="28"/>
        </w:rPr>
        <w:t>TIẾNG VIỆT - TUẦN 12</w:t>
      </w:r>
    </w:p>
    <w:p w:rsidR="002E6BFD" w:rsidRDefault="002E6BFD" w:rsidP="002E6BFD">
      <w:pPr>
        <w:spacing w:line="187"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796480" behindDoc="1" locked="0" layoutInCell="1" allowOverlap="1">
            <wp:simplePos x="0" y="0"/>
            <wp:positionH relativeFrom="column">
              <wp:posOffset>-186690</wp:posOffset>
            </wp:positionH>
            <wp:positionV relativeFrom="paragraph">
              <wp:posOffset>12065</wp:posOffset>
            </wp:positionV>
            <wp:extent cx="6442075" cy="3130550"/>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42075" cy="313055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164" w:lineRule="exact"/>
        <w:rPr>
          <w:rFonts w:ascii="Times New Roman" w:eastAsia="Times New Roman" w:hAnsi="Times New Roman"/>
        </w:rPr>
      </w:pPr>
    </w:p>
    <w:p w:rsidR="002E6BFD" w:rsidRDefault="002E6BFD" w:rsidP="002E6BFD">
      <w:pPr>
        <w:spacing w:line="0" w:lineRule="atLeast"/>
        <w:ind w:left="3900"/>
        <w:rPr>
          <w:rFonts w:ascii="Times New Roman" w:eastAsia="Times New Roman" w:hAnsi="Times New Roman"/>
          <w:b/>
          <w:sz w:val="28"/>
        </w:rPr>
      </w:pPr>
      <w:r>
        <w:rPr>
          <w:rFonts w:ascii="Times New Roman" w:eastAsia="Times New Roman" w:hAnsi="Times New Roman"/>
          <w:b/>
          <w:sz w:val="28"/>
        </w:rPr>
        <w:t>CON LỢN ĐẤT</w:t>
      </w:r>
    </w:p>
    <w:p w:rsidR="002E6BFD" w:rsidRDefault="002E6BFD" w:rsidP="002E6BFD">
      <w:pPr>
        <w:spacing w:line="96" w:lineRule="exact"/>
        <w:rPr>
          <w:rFonts w:ascii="Times New Roman" w:eastAsia="Times New Roman" w:hAnsi="Times New Roman"/>
        </w:rPr>
      </w:pPr>
    </w:p>
    <w:p w:rsidR="002E6BFD" w:rsidRDefault="002E6BFD" w:rsidP="002E6BFD">
      <w:pPr>
        <w:spacing w:line="0" w:lineRule="atLeast"/>
        <w:ind w:left="720"/>
        <w:rPr>
          <w:rFonts w:ascii="Times New Roman" w:eastAsia="Times New Roman" w:hAnsi="Times New Roman"/>
          <w:sz w:val="28"/>
        </w:rPr>
      </w:pPr>
      <w:r>
        <w:rPr>
          <w:rFonts w:ascii="Times New Roman" w:eastAsia="Times New Roman" w:hAnsi="Times New Roman"/>
          <w:sz w:val="28"/>
        </w:rPr>
        <w:t>Một hôm, mẹ đi chợ về, mua cho em một con lợn đất.</w:t>
      </w:r>
    </w:p>
    <w:p w:rsidR="002E6BFD" w:rsidRDefault="002E6BFD" w:rsidP="002E6BFD">
      <w:pPr>
        <w:spacing w:line="116" w:lineRule="exact"/>
        <w:rPr>
          <w:rFonts w:ascii="Times New Roman" w:eastAsia="Times New Roman" w:hAnsi="Times New Roman"/>
        </w:rPr>
      </w:pPr>
    </w:p>
    <w:p w:rsidR="002E6BFD" w:rsidRDefault="002E6BFD" w:rsidP="002E6BFD">
      <w:pPr>
        <w:spacing w:line="232" w:lineRule="auto"/>
        <w:ind w:right="200"/>
        <w:rPr>
          <w:rFonts w:ascii="Times New Roman" w:eastAsia="Times New Roman" w:hAnsi="Times New Roman"/>
          <w:sz w:val="28"/>
        </w:rPr>
      </w:pPr>
      <w:r>
        <w:rPr>
          <w:rFonts w:ascii="Times New Roman" w:eastAsia="Times New Roman" w:hAnsi="Times New Roman"/>
          <w:sz w:val="28"/>
        </w:rPr>
        <w:t>Con lợn dài chừng một gang tay, béo tròn trùng trục. Toàn thân nó nhuộm đỏ. Hai tai màu xanh lá mạ. Hai mắt đen lay láy.</w:t>
      </w:r>
    </w:p>
    <w:p w:rsidR="002E6BFD" w:rsidRDefault="002E6BFD" w:rsidP="002E6BFD">
      <w:pPr>
        <w:spacing w:line="119" w:lineRule="exact"/>
        <w:rPr>
          <w:rFonts w:ascii="Times New Roman" w:eastAsia="Times New Roman" w:hAnsi="Times New Roman"/>
        </w:rPr>
      </w:pPr>
    </w:p>
    <w:p w:rsidR="002E6BFD" w:rsidRDefault="002E6BFD" w:rsidP="002E6BFD">
      <w:pPr>
        <w:spacing w:line="235" w:lineRule="auto"/>
        <w:ind w:right="120" w:firstLine="720"/>
        <w:rPr>
          <w:rFonts w:ascii="Times New Roman" w:eastAsia="Times New Roman" w:hAnsi="Times New Roman"/>
          <w:sz w:val="28"/>
        </w:rPr>
      </w:pPr>
      <w:r>
        <w:rPr>
          <w:rFonts w:ascii="Times New Roman" w:eastAsia="Times New Roman" w:hAnsi="Times New Roman"/>
          <w:sz w:val="28"/>
        </w:rPr>
        <w:t>Cái mõm nhô ra như đang dũi ở trong chuồng. Bốn chân quặp lại dưới cái bụng phệ. Cái đuôi xinh xinh vắt chéo ngang hông. Phía trên lưng có một khe hở nhỏ dài bằng hai đốt ngón tay. Mẹ âu yếm bảo: "Mẹ mua lợn về cho con nuôi đấy." Rồi mẹ cho lợn ăn một tờ tiền mới lấy may. Mẹ cười và vui vẻ nói: "Nó tên là lợn tiết kiệm. Con đừng để nó bị đói nhé!".</w:t>
      </w:r>
    </w:p>
    <w:p w:rsidR="002E6BFD" w:rsidRDefault="002E6BFD" w:rsidP="002E6BFD">
      <w:pPr>
        <w:spacing w:line="120" w:lineRule="exact"/>
        <w:rPr>
          <w:rFonts w:ascii="Times New Roman" w:eastAsia="Times New Roman" w:hAnsi="Times New Roman"/>
        </w:rPr>
      </w:pPr>
    </w:p>
    <w:p w:rsidR="002E6BFD" w:rsidRDefault="002E6BFD" w:rsidP="002E6BFD">
      <w:pPr>
        <w:spacing w:line="232" w:lineRule="auto"/>
        <w:ind w:right="80" w:firstLine="720"/>
        <w:rPr>
          <w:rFonts w:ascii="Times New Roman" w:eastAsia="Times New Roman" w:hAnsi="Times New Roman"/>
          <w:sz w:val="28"/>
        </w:rPr>
      </w:pPr>
      <w:r>
        <w:rPr>
          <w:rFonts w:ascii="Times New Roman" w:eastAsia="Times New Roman" w:hAnsi="Times New Roman"/>
          <w:sz w:val="28"/>
        </w:rPr>
        <w:t>Thỉnh thoảng, em lại nhấc lợn đất lên, lắc lắc xem nó đã no chưa. Em mong đến cuối năm, lợn đất sẽ giúp em mua được những cuốn sách yêu thích.</w:t>
      </w:r>
    </w:p>
    <w:p w:rsidR="002E6BFD" w:rsidRDefault="002E6BFD" w:rsidP="002E6BFD">
      <w:pPr>
        <w:spacing w:line="103" w:lineRule="exact"/>
        <w:rPr>
          <w:rFonts w:ascii="Times New Roman" w:eastAsia="Times New Roman" w:hAnsi="Times New Roman"/>
        </w:rPr>
      </w:pPr>
    </w:p>
    <w:p w:rsidR="002E6BFD" w:rsidRDefault="002E6BFD" w:rsidP="002E6BFD">
      <w:pPr>
        <w:spacing w:line="0" w:lineRule="atLeast"/>
        <w:ind w:left="5760"/>
        <w:rPr>
          <w:rFonts w:ascii="Times New Roman" w:eastAsia="Times New Roman" w:hAnsi="Times New Roman"/>
          <w:i/>
          <w:sz w:val="28"/>
        </w:rPr>
      </w:pPr>
      <w:r>
        <w:rPr>
          <w:rFonts w:ascii="Times New Roman" w:eastAsia="Times New Roman" w:hAnsi="Times New Roman"/>
          <w:i/>
          <w:sz w:val="28"/>
        </w:rPr>
        <w:t>Theo Văn miêu tả tuyển chọn</w:t>
      </w: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12"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I. Đọc thâm văn bản sau:</w:t>
      </w:r>
    </w:p>
    <w:p w:rsidR="002E6BFD" w:rsidRDefault="002E6BFD" w:rsidP="002E6BFD">
      <w:pPr>
        <w:spacing w:line="200" w:lineRule="exact"/>
        <w:rPr>
          <w:rFonts w:ascii="Times New Roman" w:eastAsia="Times New Roman" w:hAnsi="Times New Roman"/>
        </w:rPr>
      </w:pPr>
    </w:p>
    <w:p w:rsidR="002E6BFD" w:rsidRDefault="002E6BFD" w:rsidP="002E6BFD">
      <w:pPr>
        <w:numPr>
          <w:ilvl w:val="0"/>
          <w:numId w:val="73"/>
        </w:numPr>
        <w:tabs>
          <w:tab w:val="left" w:pos="360"/>
        </w:tabs>
        <w:spacing w:line="364" w:lineRule="auto"/>
        <w:ind w:right="94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 1. Mẹ đã mua gì cho em khi đi chợ về?</w:t>
      </w:r>
    </w:p>
    <w:p w:rsidR="002E6BFD" w:rsidRDefault="002E6BFD" w:rsidP="002E6BFD">
      <w:pPr>
        <w:spacing w:line="13" w:lineRule="exact"/>
        <w:rPr>
          <w:rFonts w:ascii="Times New Roman" w:eastAsia="Times New Roman" w:hAnsi="Times New Roman"/>
        </w:rPr>
      </w:pPr>
    </w:p>
    <w:p w:rsidR="002E6BFD" w:rsidRDefault="002E6BFD" w:rsidP="002E6BFD">
      <w:pPr>
        <w:tabs>
          <w:tab w:val="left" w:pos="3120"/>
          <w:tab w:val="left" w:pos="6620"/>
        </w:tabs>
        <w:spacing w:line="0" w:lineRule="atLeast"/>
        <w:rPr>
          <w:rFonts w:ascii="Times New Roman" w:eastAsia="Times New Roman" w:hAnsi="Times New Roman"/>
          <w:sz w:val="27"/>
        </w:rPr>
      </w:pPr>
      <w:r>
        <w:rPr>
          <w:rFonts w:ascii="Times New Roman" w:eastAsia="Times New Roman" w:hAnsi="Times New Roman"/>
          <w:sz w:val="28"/>
        </w:rPr>
        <w:t>A. Một con heo con</w:t>
      </w:r>
      <w:r>
        <w:rPr>
          <w:rFonts w:ascii="Times New Roman" w:eastAsia="Times New Roman" w:hAnsi="Times New Roman"/>
        </w:rPr>
        <w:tab/>
      </w:r>
      <w:r>
        <w:rPr>
          <w:rFonts w:ascii="Times New Roman" w:eastAsia="Times New Roman" w:hAnsi="Times New Roman"/>
          <w:sz w:val="28"/>
        </w:rPr>
        <w:t>B. Một con heo nhựa</w:t>
      </w:r>
      <w:r>
        <w:rPr>
          <w:rFonts w:ascii="Times New Roman" w:eastAsia="Times New Roman" w:hAnsi="Times New Roman"/>
        </w:rPr>
        <w:tab/>
      </w:r>
      <w:r>
        <w:rPr>
          <w:rFonts w:ascii="Times New Roman" w:eastAsia="Times New Roman" w:hAnsi="Times New Roman"/>
          <w:sz w:val="27"/>
        </w:rPr>
        <w:t>C. Một con lợn đất</w:t>
      </w:r>
    </w:p>
    <w:p w:rsidR="002E6BFD" w:rsidRDefault="002E6BFD" w:rsidP="002E6BFD">
      <w:pPr>
        <w:spacing w:line="189"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2. Phía trên lưng của lợn đất có cái gì?</w:t>
      </w:r>
    </w:p>
    <w:p w:rsidR="002E6BFD" w:rsidRDefault="002E6BFD" w:rsidP="002E6BFD">
      <w:pPr>
        <w:spacing w:line="182" w:lineRule="exact"/>
        <w:rPr>
          <w:rFonts w:ascii="Times New Roman" w:eastAsia="Times New Roman" w:hAnsi="Times New Roman"/>
        </w:rPr>
      </w:pPr>
    </w:p>
    <w:p w:rsidR="002E6BFD" w:rsidRDefault="002E6BFD" w:rsidP="002E6BFD">
      <w:pPr>
        <w:numPr>
          <w:ilvl w:val="0"/>
          <w:numId w:val="74"/>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Một cái lỗ nhỏ để nhét tiền.</w:t>
      </w:r>
    </w:p>
    <w:p w:rsidR="002E6BFD" w:rsidRDefault="002E6BFD" w:rsidP="002E6BFD">
      <w:pPr>
        <w:spacing w:line="184" w:lineRule="exact"/>
        <w:rPr>
          <w:rFonts w:ascii="Times New Roman" w:eastAsia="Times New Roman" w:hAnsi="Times New Roman"/>
          <w:sz w:val="28"/>
        </w:rPr>
      </w:pPr>
    </w:p>
    <w:p w:rsidR="002E6BFD" w:rsidRDefault="002E6BFD" w:rsidP="002E6BFD">
      <w:pPr>
        <w:numPr>
          <w:ilvl w:val="0"/>
          <w:numId w:val="74"/>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Một cái khe nhỏ ngắn.</w:t>
      </w:r>
    </w:p>
    <w:p w:rsidR="002E6BFD" w:rsidRDefault="002E6BFD" w:rsidP="002E6BFD">
      <w:pPr>
        <w:spacing w:line="184" w:lineRule="exact"/>
        <w:rPr>
          <w:rFonts w:ascii="Times New Roman" w:eastAsia="Times New Roman" w:hAnsi="Times New Roman"/>
          <w:sz w:val="28"/>
        </w:rPr>
      </w:pPr>
    </w:p>
    <w:p w:rsidR="002E6BFD" w:rsidRDefault="002E6BFD" w:rsidP="002E6BFD">
      <w:pPr>
        <w:numPr>
          <w:ilvl w:val="0"/>
          <w:numId w:val="74"/>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Một cái khe hở nhỏ dài bằng 2 đốt ngón tay.</w:t>
      </w:r>
    </w:p>
    <w:p w:rsidR="002E6BFD" w:rsidRDefault="002E6BFD" w:rsidP="002E6BFD">
      <w:pPr>
        <w:spacing w:line="205" w:lineRule="exact"/>
        <w:rPr>
          <w:rFonts w:ascii="Times New Roman" w:eastAsia="Times New Roman" w:hAnsi="Times New Roman"/>
        </w:rPr>
      </w:pPr>
    </w:p>
    <w:p w:rsidR="002E6BFD" w:rsidRDefault="002E6BFD" w:rsidP="002E6BFD">
      <w:pPr>
        <w:numPr>
          <w:ilvl w:val="0"/>
          <w:numId w:val="75"/>
        </w:numPr>
        <w:tabs>
          <w:tab w:val="left" w:pos="281"/>
        </w:tabs>
        <w:spacing w:line="247" w:lineRule="auto"/>
        <w:ind w:right="400"/>
        <w:rPr>
          <w:rFonts w:ascii="Times New Roman" w:eastAsia="Times New Roman" w:hAnsi="Times New Roman"/>
          <w:b/>
          <w:sz w:val="28"/>
        </w:rPr>
      </w:pPr>
      <w:r>
        <w:rPr>
          <w:rFonts w:ascii="Times New Roman" w:eastAsia="Times New Roman" w:hAnsi="Times New Roman"/>
          <w:b/>
          <w:sz w:val="28"/>
        </w:rPr>
        <w:t>Bạn nhỏ trong đoạn văn mong rằng lợn đất sẽ giúp bạn ấy mua được những gì?</w:t>
      </w:r>
    </w:p>
    <w:p w:rsidR="002E6BFD" w:rsidRDefault="002E6BFD" w:rsidP="002E6BFD">
      <w:pPr>
        <w:spacing w:line="169" w:lineRule="exact"/>
        <w:rPr>
          <w:rFonts w:ascii="Times New Roman" w:eastAsia="Times New Roman" w:hAnsi="Times New Roman"/>
        </w:rPr>
      </w:pPr>
    </w:p>
    <w:p w:rsidR="002E6BFD" w:rsidRDefault="002E6BFD" w:rsidP="002E6BFD">
      <w:pPr>
        <w:tabs>
          <w:tab w:val="left" w:pos="3400"/>
          <w:tab w:val="left" w:pos="7460"/>
        </w:tabs>
        <w:spacing w:line="0" w:lineRule="atLeast"/>
        <w:rPr>
          <w:rFonts w:ascii="Times New Roman" w:eastAsia="Times New Roman" w:hAnsi="Times New Roman"/>
          <w:sz w:val="27"/>
        </w:rPr>
      </w:pPr>
      <w:r>
        <w:rPr>
          <w:rFonts w:ascii="Times New Roman" w:eastAsia="Times New Roman" w:hAnsi="Times New Roman"/>
          <w:sz w:val="28"/>
        </w:rPr>
        <w:t>A. Những cuốn sách</w:t>
      </w:r>
      <w:r>
        <w:rPr>
          <w:rFonts w:ascii="Times New Roman" w:eastAsia="Times New Roman" w:hAnsi="Times New Roman"/>
        </w:rPr>
        <w:tab/>
      </w:r>
      <w:r>
        <w:rPr>
          <w:rFonts w:ascii="Times New Roman" w:eastAsia="Times New Roman" w:hAnsi="Times New Roman"/>
          <w:sz w:val="28"/>
        </w:rPr>
        <w:t>B. Những cuốn truyện tranh</w:t>
      </w:r>
      <w:r>
        <w:rPr>
          <w:rFonts w:ascii="Times New Roman" w:eastAsia="Times New Roman" w:hAnsi="Times New Roman"/>
        </w:rPr>
        <w:tab/>
      </w:r>
      <w:r>
        <w:rPr>
          <w:rFonts w:ascii="Times New Roman" w:eastAsia="Times New Roman" w:hAnsi="Times New Roman"/>
          <w:sz w:val="27"/>
        </w:rPr>
        <w:t>C. Vé xem phim</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797504" behindDoc="1" locked="0" layoutInCell="1" allowOverlap="1">
            <wp:simplePos x="0" y="0"/>
            <wp:positionH relativeFrom="column">
              <wp:posOffset>4735195</wp:posOffset>
            </wp:positionH>
            <wp:positionV relativeFrom="paragraph">
              <wp:posOffset>-8255</wp:posOffset>
            </wp:positionV>
            <wp:extent cx="1292225" cy="1848485"/>
            <wp:effectExtent l="0" t="0" r="3175"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92225" cy="1848485"/>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185" w:lineRule="exact"/>
        <w:rPr>
          <w:rFonts w:ascii="Times New Roman" w:eastAsia="Times New Roman" w:hAnsi="Times New Roman"/>
        </w:rPr>
      </w:pPr>
    </w:p>
    <w:p w:rsidR="002E6BFD" w:rsidRDefault="002E6BFD" w:rsidP="002E6BFD">
      <w:pPr>
        <w:numPr>
          <w:ilvl w:val="0"/>
          <w:numId w:val="76"/>
        </w:numPr>
        <w:tabs>
          <w:tab w:val="left" w:pos="281"/>
        </w:tabs>
        <w:spacing w:line="244" w:lineRule="auto"/>
        <w:ind w:right="400"/>
        <w:rPr>
          <w:rFonts w:ascii="Times New Roman" w:eastAsia="Times New Roman" w:hAnsi="Times New Roman"/>
          <w:b/>
          <w:sz w:val="28"/>
        </w:rPr>
      </w:pPr>
      <w:r>
        <w:rPr>
          <w:rFonts w:ascii="Times New Roman" w:eastAsia="Times New Roman" w:hAnsi="Times New Roman"/>
          <w:b/>
          <w:sz w:val="28"/>
        </w:rPr>
        <w:t>Nếu em cũng có một bạn lợn đất của mình, em mong bạn ấy sẽ giúp em mua được gì? Vì sao?</w:t>
      </w:r>
    </w:p>
    <w:p w:rsidR="002E6BFD" w:rsidRDefault="002E6BFD" w:rsidP="002E6BFD">
      <w:pPr>
        <w:spacing w:line="173"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321"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798528" behindDoc="1" locked="0" layoutInCell="1" allowOverlap="1">
            <wp:simplePos x="0" y="0"/>
            <wp:positionH relativeFrom="column">
              <wp:posOffset>-17145</wp:posOffset>
            </wp:positionH>
            <wp:positionV relativeFrom="paragraph">
              <wp:posOffset>737870</wp:posOffset>
            </wp:positionV>
            <wp:extent cx="6233795" cy="8890"/>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9552" behindDoc="1" locked="0" layoutInCell="1" allowOverlap="1">
            <wp:simplePos x="0" y="0"/>
            <wp:positionH relativeFrom="column">
              <wp:posOffset>-17145</wp:posOffset>
            </wp:positionH>
            <wp:positionV relativeFrom="paragraph">
              <wp:posOffset>719455</wp:posOffset>
            </wp:positionV>
            <wp:extent cx="6233795" cy="8890"/>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rPr>
          <w:rFonts w:ascii="Times New Roman" w:eastAsia="Times New Roman" w:hAnsi="Times New Roman"/>
        </w:rPr>
        <w:sectPr w:rsidR="002E6BFD">
          <w:pgSz w:w="12240" w:h="15840"/>
          <w:pgMar w:top="558" w:right="1040" w:bottom="0" w:left="1440" w:header="0" w:footer="0" w:gutter="0"/>
          <w:cols w:space="720"/>
        </w:sect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368" w:lineRule="exact"/>
        <w:rPr>
          <w:rFonts w:ascii="Times New Roman" w:eastAsia="Times New Roman" w:hAnsi="Times New Roman"/>
        </w:rPr>
      </w:pPr>
    </w:p>
    <w:p w:rsidR="002E6BFD" w:rsidRDefault="002E6BFD" w:rsidP="002E6BFD">
      <w:pPr>
        <w:spacing w:line="0" w:lineRule="atLeast"/>
        <w:rPr>
          <w:rFonts w:ascii="Calibri Light" w:eastAsia="Calibri Light" w:hAnsi="Calibri Light"/>
          <w:sz w:val="22"/>
        </w:rPr>
      </w:pPr>
      <w:r>
        <w:rPr>
          <w:rFonts w:ascii="Calibri Light" w:eastAsia="Calibri Light" w:hAnsi="Calibri Light"/>
          <w:sz w:val="22"/>
        </w:rPr>
        <w:t>BÀI TẬP CUỐI TUẦN – 2</w:t>
      </w:r>
    </w:p>
    <w:p w:rsidR="002E6BFD" w:rsidRDefault="002E6BFD" w:rsidP="002E6BFD">
      <w:pPr>
        <w:rPr>
          <w:rFonts w:ascii="Calibri Light" w:eastAsia="Calibri Light" w:hAnsi="Calibri Light"/>
          <w:sz w:val="22"/>
        </w:rPr>
        <w:sectPr w:rsidR="002E6BFD">
          <w:type w:val="continuous"/>
          <w:pgSz w:w="12240" w:h="15840"/>
          <w:pgMar w:top="558" w:right="1040" w:bottom="0" w:left="1440" w:header="0" w:footer="0" w:gutter="0"/>
          <w:cols w:space="720"/>
        </w:sectPr>
      </w:pPr>
    </w:p>
    <w:p w:rsidR="002E6BFD" w:rsidRDefault="002E6BFD" w:rsidP="002E6BFD">
      <w:pPr>
        <w:spacing w:line="0" w:lineRule="atLeast"/>
        <w:rPr>
          <w:sz w:val="22"/>
        </w:rPr>
      </w:pPr>
      <w:bookmarkStart w:id="22" w:name="page25"/>
      <w:bookmarkEnd w:id="22"/>
      <w:r>
        <w:rPr>
          <w:sz w:val="22"/>
        </w:rPr>
        <w:lastRenderedPageBreak/>
        <w:t>=========================================================================================</w:t>
      </w:r>
    </w:p>
    <w:p w:rsidR="002E6BFD" w:rsidRDefault="002E6BFD" w:rsidP="002E6BFD">
      <w:pPr>
        <w:spacing w:line="3"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rsidR="002E6BFD" w:rsidRDefault="002E6BFD" w:rsidP="002E6BFD">
      <w:pPr>
        <w:spacing w:line="187"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5. Gạch dưới từ chỉ sự vật trong câu sau:</w:t>
      </w:r>
    </w:p>
    <w:p w:rsidR="002E6BFD" w:rsidRDefault="002E6BFD" w:rsidP="002E6BFD">
      <w:pPr>
        <w:spacing w:line="18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Em mong đến cuối năm, lợn đất sẽ giúp em mua được những cuốn sách yêu thích.</w:t>
      </w:r>
    </w:p>
    <w:p w:rsidR="002E6BFD" w:rsidRDefault="002E6BFD" w:rsidP="002E6BFD">
      <w:pPr>
        <w:spacing w:line="10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b/>
          <w:sz w:val="28"/>
        </w:rPr>
        <w:t>6. Gạch dưới từ ngữ chỉ đặc điểm có trong câu sau</w:t>
      </w:r>
      <w:r>
        <w:rPr>
          <w:rFonts w:ascii="Times New Roman" w:eastAsia="Times New Roman" w:hAnsi="Times New Roman"/>
          <w:sz w:val="28"/>
        </w:rPr>
        <w:t>:</w:t>
      </w:r>
    </w:p>
    <w:p w:rsidR="002E6BFD" w:rsidRDefault="002E6BFD" w:rsidP="002E6BFD">
      <w:pPr>
        <w:spacing w:line="10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Toàn thân lợn đất nhuộm đỏ, hai tai màu xanh lá mạ, hai mắt đen lay láy.</w:t>
      </w:r>
    </w:p>
    <w:p w:rsidR="002E6BFD" w:rsidRDefault="002E6BFD" w:rsidP="002E6BFD">
      <w:pPr>
        <w:spacing w:line="103" w:lineRule="exact"/>
        <w:rPr>
          <w:rFonts w:ascii="Times New Roman" w:eastAsia="Times New Roman" w:hAnsi="Times New Roman"/>
        </w:rPr>
      </w:pPr>
    </w:p>
    <w:p w:rsidR="002E6BFD" w:rsidRDefault="002E6BFD" w:rsidP="002E6BFD">
      <w:pPr>
        <w:numPr>
          <w:ilvl w:val="0"/>
          <w:numId w:val="77"/>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Ghi lại tên những món đồ chơi có trong hình dưới đây:</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800576" behindDoc="1" locked="0" layoutInCell="1" allowOverlap="1">
            <wp:simplePos x="0" y="0"/>
            <wp:positionH relativeFrom="column">
              <wp:posOffset>-33020</wp:posOffset>
            </wp:positionH>
            <wp:positionV relativeFrom="paragraph">
              <wp:posOffset>66675</wp:posOffset>
            </wp:positionV>
            <wp:extent cx="6062345" cy="3188335"/>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62345" cy="3188335"/>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345" w:lineRule="exact"/>
        <w:rPr>
          <w:rFonts w:ascii="Times New Roman" w:eastAsia="Times New Roman" w:hAnsi="Times New Roman"/>
        </w:rPr>
      </w:pPr>
    </w:p>
    <w:p w:rsidR="002E6BFD" w:rsidRDefault="002E6BFD" w:rsidP="002E6BFD">
      <w:pPr>
        <w:numPr>
          <w:ilvl w:val="0"/>
          <w:numId w:val="78"/>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Viết từ ngữ chỉ đặc điểm ở hàng dưới phù hợp với mỗi đồ chơi ở hàng trên:</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801600" behindDoc="1" locked="0" layoutInCell="1" allowOverlap="1">
            <wp:simplePos x="0" y="0"/>
            <wp:positionH relativeFrom="column">
              <wp:posOffset>298450</wp:posOffset>
            </wp:positionH>
            <wp:positionV relativeFrom="paragraph">
              <wp:posOffset>66040</wp:posOffset>
            </wp:positionV>
            <wp:extent cx="5676900" cy="1002665"/>
            <wp:effectExtent l="0" t="0" r="0" b="698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76900" cy="1002665"/>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88" w:lineRule="exact"/>
        <w:rPr>
          <w:rFonts w:ascii="Times New Roman" w:eastAsia="Times New Roman" w:hAnsi="Times New Roman"/>
        </w:rPr>
      </w:pPr>
    </w:p>
    <w:p w:rsidR="002E6BFD" w:rsidRDefault="002E6BFD" w:rsidP="002E6BFD">
      <w:pPr>
        <w:tabs>
          <w:tab w:val="left" w:pos="2520"/>
          <w:tab w:val="left" w:pos="4940"/>
          <w:tab w:val="left" w:pos="7360"/>
        </w:tabs>
        <w:spacing w:line="0" w:lineRule="atLeast"/>
        <w:ind w:left="100"/>
        <w:rPr>
          <w:rFonts w:ascii="Times New Roman" w:eastAsia="Times New Roman" w:hAnsi="Times New Roman"/>
          <w:sz w:val="28"/>
        </w:rPr>
      </w:pPr>
      <w:r>
        <w:rPr>
          <w:rFonts w:ascii="Times New Roman" w:eastAsia="Times New Roman" w:hAnsi="Times New Roman"/>
          <w:sz w:val="28"/>
        </w:rPr>
        <w:t>…………………..</w:t>
      </w:r>
      <w:r>
        <w:rPr>
          <w:rFonts w:ascii="Times New Roman" w:eastAsia="Times New Roman" w:hAnsi="Times New Roman"/>
          <w:sz w:val="28"/>
        </w:rPr>
        <w:tab/>
        <w:t>…………………..</w:t>
      </w:r>
      <w:r>
        <w:rPr>
          <w:rFonts w:ascii="Times New Roman" w:eastAsia="Times New Roman" w:hAnsi="Times New Roman"/>
          <w:sz w:val="28"/>
        </w:rPr>
        <w:tab/>
        <w:t>…………………..</w:t>
      </w:r>
      <w:r>
        <w:rPr>
          <w:rFonts w:ascii="Times New Roman" w:eastAsia="Times New Roman" w:hAnsi="Times New Roman"/>
          <w:sz w:val="28"/>
        </w:rPr>
        <w:tab/>
        <w:t>…………………..</w:t>
      </w:r>
    </w:p>
    <w:p w:rsidR="002E6BFD" w:rsidRDefault="002E6BFD" w:rsidP="002E6BFD">
      <w:pPr>
        <w:spacing w:line="121" w:lineRule="exact"/>
        <w:rPr>
          <w:rFonts w:ascii="Times New Roman" w:eastAsia="Times New Roman" w:hAnsi="Times New Roman"/>
        </w:rPr>
      </w:pPr>
    </w:p>
    <w:p w:rsidR="002E6BFD" w:rsidRDefault="002E6BFD" w:rsidP="002E6BFD">
      <w:pPr>
        <w:numPr>
          <w:ilvl w:val="0"/>
          <w:numId w:val="79"/>
        </w:numPr>
        <w:tabs>
          <w:tab w:val="left" w:pos="281"/>
        </w:tabs>
        <w:spacing w:line="244" w:lineRule="auto"/>
        <w:ind w:right="400"/>
        <w:rPr>
          <w:rFonts w:ascii="Times New Roman" w:eastAsia="Times New Roman" w:hAnsi="Times New Roman"/>
          <w:b/>
          <w:sz w:val="27"/>
        </w:rPr>
      </w:pPr>
      <w:r>
        <w:rPr>
          <w:rFonts w:ascii="Times New Roman" w:eastAsia="Times New Roman" w:hAnsi="Times New Roman"/>
          <w:b/>
          <w:sz w:val="27"/>
        </w:rPr>
        <w:t xml:space="preserve">Viết 3-4 câu kể về món đồ chơi em yêu thích nhất. (Gợi ý: </w:t>
      </w:r>
      <w:r>
        <w:rPr>
          <w:rFonts w:ascii="Times New Roman" w:eastAsia="Times New Roman" w:hAnsi="Times New Roman"/>
          <w:b/>
          <w:i/>
          <w:sz w:val="27"/>
        </w:rPr>
        <w:t>tên món đồ chơi là gì? Vì sao em có món đồ chơi đó? Đồ chơi có màu gì?, hình dáng thế nào?</w:t>
      </w:r>
      <w:r>
        <w:rPr>
          <w:rFonts w:ascii="Times New Roman" w:eastAsia="Times New Roman" w:hAnsi="Times New Roman"/>
          <w:b/>
          <w:sz w:val="27"/>
        </w:rPr>
        <w:t xml:space="preserve"> …)</w:t>
      </w:r>
    </w:p>
    <w:p w:rsidR="002E6BFD" w:rsidRDefault="002E6BFD" w:rsidP="002E6BFD">
      <w:pPr>
        <w:spacing w:line="9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261"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261"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261"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261"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802624" behindDoc="1" locked="0" layoutInCell="1" allowOverlap="1">
            <wp:simplePos x="0" y="0"/>
            <wp:positionH relativeFrom="column">
              <wp:posOffset>-17145</wp:posOffset>
            </wp:positionH>
            <wp:positionV relativeFrom="paragraph">
              <wp:posOffset>361315</wp:posOffset>
            </wp:positionV>
            <wp:extent cx="6233795" cy="889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3648" behindDoc="1" locked="0" layoutInCell="1" allowOverlap="1">
            <wp:simplePos x="0" y="0"/>
            <wp:positionH relativeFrom="column">
              <wp:posOffset>-17145</wp:posOffset>
            </wp:positionH>
            <wp:positionV relativeFrom="paragraph">
              <wp:posOffset>342900</wp:posOffset>
            </wp:positionV>
            <wp:extent cx="6233795" cy="889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rPr>
          <w:rFonts w:ascii="Times New Roman" w:eastAsia="Times New Roman" w:hAnsi="Times New Roman"/>
        </w:rPr>
        <w:sectPr w:rsidR="002E6BFD">
          <w:pgSz w:w="12240" w:h="15840"/>
          <w:pgMar w:top="558" w:right="1040" w:bottom="0" w:left="1440" w:header="0" w:footer="0" w:gutter="0"/>
          <w:cols w:space="720"/>
        </w:sectPr>
      </w:pPr>
    </w:p>
    <w:p w:rsidR="002E6BFD" w:rsidRDefault="002E6BFD" w:rsidP="002E6BFD">
      <w:pPr>
        <w:spacing w:line="200" w:lineRule="exact"/>
        <w:rPr>
          <w:rFonts w:ascii="Times New Roman" w:eastAsia="Times New Roman" w:hAnsi="Times New Roman"/>
        </w:rPr>
      </w:pPr>
    </w:p>
    <w:p w:rsidR="002E6BFD" w:rsidRDefault="002E6BFD" w:rsidP="002E6BFD">
      <w:pPr>
        <w:spacing w:line="376" w:lineRule="exact"/>
        <w:rPr>
          <w:rFonts w:ascii="Times New Roman" w:eastAsia="Times New Roman" w:hAnsi="Times New Roman"/>
        </w:rPr>
      </w:pPr>
    </w:p>
    <w:p w:rsidR="002E6BFD" w:rsidRDefault="002E6BFD" w:rsidP="002E6BFD">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2E6BFD" w:rsidRDefault="002E6BFD" w:rsidP="002E6BFD">
      <w:pPr>
        <w:rPr>
          <w:rFonts w:ascii="Times New Roman" w:eastAsia="Calibri Light" w:hAnsi="Times New Roman" w:cs="Times New Roman"/>
          <w:sz w:val="28"/>
          <w:szCs w:val="28"/>
        </w:rPr>
        <w:sectPr w:rsidR="002E6BFD">
          <w:type w:val="continuous"/>
          <w:pgSz w:w="12240" w:h="15840"/>
          <w:pgMar w:top="558" w:right="1040" w:bottom="0" w:left="1440" w:header="0" w:footer="0" w:gutter="0"/>
          <w:cols w:space="720"/>
        </w:sectPr>
      </w:pPr>
    </w:p>
    <w:p w:rsidR="002E6BFD" w:rsidRDefault="002E6BFD" w:rsidP="002E6BFD">
      <w:pPr>
        <w:rPr>
          <w:rFonts w:ascii="Calibri Light" w:eastAsia="Calibri Light" w:hAnsi="Calibri Light"/>
          <w:sz w:val="22"/>
        </w:rPr>
        <w:sectPr w:rsidR="002E6BFD">
          <w:type w:val="continuous"/>
          <w:pgSz w:w="12240" w:h="15840"/>
          <w:pgMar w:top="558" w:right="1040" w:bottom="0" w:left="1440" w:header="0" w:footer="0" w:gutter="0"/>
          <w:cols w:space="720"/>
        </w:sectPr>
      </w:pPr>
    </w:p>
    <w:p w:rsidR="002E6BFD" w:rsidRDefault="002E6BFD" w:rsidP="002E6BFD">
      <w:pPr>
        <w:spacing w:line="0" w:lineRule="atLeast"/>
        <w:jc w:val="center"/>
        <w:rPr>
          <w:sz w:val="22"/>
        </w:rPr>
      </w:pPr>
      <w:bookmarkStart w:id="23" w:name="page26"/>
      <w:bookmarkEnd w:id="23"/>
      <w:r>
        <w:rPr>
          <w:sz w:val="22"/>
        </w:rPr>
        <w:lastRenderedPageBreak/>
        <w:t>=========================================================================================</w:t>
      </w:r>
    </w:p>
    <w:p w:rsidR="002E6BFD" w:rsidRDefault="002E6BFD" w:rsidP="002E6BFD">
      <w:pPr>
        <w:spacing w:line="3" w:lineRule="exact"/>
        <w:rPr>
          <w:rFonts w:ascii="Times New Roman" w:eastAsia="Times New Roman" w:hAnsi="Times New Roman"/>
        </w:rPr>
      </w:pPr>
    </w:p>
    <w:p w:rsidR="002E6BFD" w:rsidRDefault="002E6BFD" w:rsidP="002E6BFD">
      <w:pPr>
        <w:spacing w:line="0" w:lineRule="atLeast"/>
        <w:ind w:left="3360"/>
        <w:rPr>
          <w:rFonts w:ascii="Times New Roman" w:eastAsia="Times New Roman" w:hAnsi="Times New Roman"/>
          <w:b/>
          <w:sz w:val="28"/>
        </w:rPr>
      </w:pPr>
      <w:r>
        <w:rPr>
          <w:rFonts w:ascii="Times New Roman" w:eastAsia="Times New Roman" w:hAnsi="Times New Roman"/>
          <w:b/>
          <w:sz w:val="28"/>
        </w:rPr>
        <w:t>TIẾNG VIỆT - TUẦN 13</w:t>
      </w:r>
    </w:p>
    <w:p w:rsidR="002E6BFD" w:rsidRDefault="002E6BFD" w:rsidP="002E6BFD">
      <w:pPr>
        <w:spacing w:line="187"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804672" behindDoc="1" locked="0" layoutInCell="1" allowOverlap="1">
            <wp:simplePos x="0" y="0"/>
            <wp:positionH relativeFrom="column">
              <wp:posOffset>-148590</wp:posOffset>
            </wp:positionH>
            <wp:positionV relativeFrom="paragraph">
              <wp:posOffset>50165</wp:posOffset>
            </wp:positionV>
            <wp:extent cx="6455410" cy="4495800"/>
            <wp:effectExtent l="0" t="0" r="254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55410" cy="449580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164" w:lineRule="exact"/>
        <w:rPr>
          <w:rFonts w:ascii="Times New Roman" w:eastAsia="Times New Roman" w:hAnsi="Times New Roman"/>
        </w:rPr>
      </w:pPr>
    </w:p>
    <w:p w:rsidR="002E6BFD" w:rsidRDefault="002E6BFD" w:rsidP="002E6BFD">
      <w:pPr>
        <w:spacing w:line="0" w:lineRule="atLeast"/>
        <w:ind w:left="4220"/>
        <w:rPr>
          <w:rFonts w:ascii="Times New Roman" w:eastAsia="Times New Roman" w:hAnsi="Times New Roman"/>
          <w:b/>
          <w:sz w:val="28"/>
        </w:rPr>
      </w:pPr>
      <w:r>
        <w:rPr>
          <w:rFonts w:ascii="Times New Roman" w:eastAsia="Times New Roman" w:hAnsi="Times New Roman"/>
          <w:b/>
          <w:sz w:val="28"/>
        </w:rPr>
        <w:t>CƯỚP CỜ</w:t>
      </w:r>
    </w:p>
    <w:p w:rsidR="002E6BFD" w:rsidRDefault="002E6BFD" w:rsidP="002E6BFD">
      <w:pPr>
        <w:spacing w:line="156"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Cướp cờ là một trò chơi vừa vui nhộn lại vừa rèn luyện sức khỏe và sự khéo léo.</w:t>
      </w:r>
    </w:p>
    <w:p w:rsidR="002E6BFD" w:rsidRDefault="002E6BFD" w:rsidP="002E6BFD">
      <w:pPr>
        <w:spacing w:line="16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Các bạn cần vẽ một vòng tròn, trong vòng tròn cắm một cái cờ hoặc để một cái khăn.</w:t>
      </w:r>
    </w:p>
    <w:p w:rsidR="002E6BFD" w:rsidRDefault="002E6BFD" w:rsidP="002E6BFD">
      <w:pPr>
        <w:spacing w:line="163"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Tất cả các bạn chia thành 2 đội, xếp hàng ngang và quy định số theo từng cặp một.</w:t>
      </w:r>
    </w:p>
    <w:p w:rsidR="002E6BFD" w:rsidRDefault="002E6BFD" w:rsidP="002E6BFD">
      <w:pPr>
        <w:spacing w:line="235" w:lineRule="auto"/>
        <w:rPr>
          <w:rFonts w:ascii="Times New Roman" w:eastAsia="Times New Roman" w:hAnsi="Times New Roman"/>
          <w:sz w:val="28"/>
        </w:rPr>
      </w:pPr>
      <w:r>
        <w:rPr>
          <w:rFonts w:ascii="Times New Roman" w:eastAsia="Times New Roman" w:hAnsi="Times New Roman"/>
          <w:sz w:val="28"/>
        </w:rPr>
        <w:t>Những bạn đứng đối diện nhau có cùng một số theo thứ tự.</w:t>
      </w:r>
    </w:p>
    <w:p w:rsidR="002E6BFD" w:rsidRDefault="002E6BFD" w:rsidP="002E6BFD">
      <w:pPr>
        <w:spacing w:line="178" w:lineRule="exact"/>
        <w:rPr>
          <w:rFonts w:ascii="Times New Roman" w:eastAsia="Times New Roman" w:hAnsi="Times New Roman"/>
        </w:rPr>
      </w:pPr>
    </w:p>
    <w:p w:rsidR="002E6BFD" w:rsidRDefault="002E6BFD" w:rsidP="002E6BFD">
      <w:pPr>
        <w:spacing w:line="235" w:lineRule="auto"/>
        <w:jc w:val="both"/>
        <w:rPr>
          <w:rFonts w:ascii="Times New Roman" w:eastAsia="Times New Roman" w:hAnsi="Times New Roman"/>
          <w:sz w:val="28"/>
        </w:rPr>
      </w:pPr>
      <w:r>
        <w:rPr>
          <w:rFonts w:ascii="Times New Roman" w:eastAsia="Times New Roman" w:hAnsi="Times New Roman"/>
          <w:sz w:val="28"/>
        </w:rPr>
        <w:t>Khi người điều khiển hộ đến số thứ tự nào thì bạn có số thứ tự đó của mỗi bên cùng chạy lên thật nhanh đến vị trí cắm cờ. Hai bạn rình nhau, chờ cho đối phương sơ hở để chớp thật nhanh cơ hội cướp lấy cờ chạy về phía ranh giới đội của mình. Nếu để cho đối phương chạy theo chạm vào người của mình sẽ không được tính điểm. Người của đội nào thắng thì đội đó được ghi điểm.</w:t>
      </w:r>
    </w:p>
    <w:p w:rsidR="002E6BFD" w:rsidRDefault="002E6BFD" w:rsidP="002E6BFD">
      <w:pPr>
        <w:spacing w:line="180" w:lineRule="exact"/>
        <w:rPr>
          <w:rFonts w:ascii="Times New Roman" w:eastAsia="Times New Roman" w:hAnsi="Times New Roman"/>
        </w:rPr>
      </w:pPr>
    </w:p>
    <w:p w:rsidR="002E6BFD" w:rsidRDefault="002E6BFD" w:rsidP="002E6BFD">
      <w:pPr>
        <w:spacing w:line="235" w:lineRule="auto"/>
        <w:jc w:val="both"/>
        <w:rPr>
          <w:rFonts w:ascii="Times New Roman" w:eastAsia="Times New Roman" w:hAnsi="Times New Roman"/>
          <w:sz w:val="28"/>
        </w:rPr>
      </w:pPr>
      <w:r>
        <w:rPr>
          <w:rFonts w:ascii="Times New Roman" w:eastAsia="Times New Roman" w:hAnsi="Times New Roman"/>
          <w:sz w:val="28"/>
        </w:rPr>
        <w:t>Sau khi thắng, lại mang cờ lên đặt vào vị trí quy định để cặp khác tiếp tục lên chơi tiếp. Chơi trò này phải tập trung và nhanh nhẹn, vì hô đến số thứ tự của mình mà bạn đó lên chậm để đối phương cướp được cờ trước là đội mình thua.</w:t>
      </w:r>
    </w:p>
    <w:p w:rsidR="002E6BFD" w:rsidRDefault="002E6BFD" w:rsidP="002E6BFD">
      <w:pPr>
        <w:spacing w:line="176" w:lineRule="exact"/>
        <w:rPr>
          <w:rFonts w:ascii="Times New Roman" w:eastAsia="Times New Roman" w:hAnsi="Times New Roman"/>
        </w:rPr>
      </w:pPr>
    </w:p>
    <w:p w:rsidR="002E6BFD" w:rsidRDefault="002E6BFD" w:rsidP="002E6BFD">
      <w:pPr>
        <w:spacing w:line="235" w:lineRule="auto"/>
        <w:jc w:val="both"/>
        <w:rPr>
          <w:rFonts w:ascii="Times New Roman" w:eastAsia="Times New Roman" w:hAnsi="Times New Roman"/>
          <w:sz w:val="28"/>
        </w:rPr>
      </w:pPr>
      <w:r>
        <w:rPr>
          <w:rFonts w:ascii="Times New Roman" w:eastAsia="Times New Roman" w:hAnsi="Times New Roman"/>
          <w:sz w:val="28"/>
        </w:rPr>
        <w:t>Trò chơi kết thúc khi hai bên đã chơi hết một lượt theo thứ tự của mỗi cặp chơi. Đội nào có số điểm nhiều hơn thì đội đó thắng cuộc. Đội thua cuộc phải cõng đội thắng cuộc một vòng hoặc phải làm theo yêu cầu của đội thắng cuộc như đã thoả thuận trước khi chơi.</w:t>
      </w:r>
    </w:p>
    <w:p w:rsidR="002E6BFD" w:rsidRDefault="002E6BFD" w:rsidP="002E6BFD">
      <w:pPr>
        <w:spacing w:line="162" w:lineRule="exact"/>
        <w:rPr>
          <w:rFonts w:ascii="Times New Roman" w:eastAsia="Times New Roman" w:hAnsi="Times New Roman"/>
        </w:rPr>
      </w:pPr>
    </w:p>
    <w:p w:rsidR="002E6BFD" w:rsidRDefault="002E6BFD" w:rsidP="002E6BFD">
      <w:pPr>
        <w:spacing w:line="0" w:lineRule="atLeast"/>
        <w:ind w:left="3600"/>
        <w:rPr>
          <w:rFonts w:ascii="Times New Roman" w:eastAsia="Times New Roman" w:hAnsi="Times New Roman"/>
          <w:i/>
          <w:sz w:val="28"/>
        </w:rPr>
      </w:pPr>
      <w:r>
        <w:rPr>
          <w:rFonts w:ascii="Times New Roman" w:eastAsia="Times New Roman" w:hAnsi="Times New Roman"/>
          <w:i/>
          <w:sz w:val="28"/>
        </w:rPr>
        <w:t>(Theo 101 Trò chơi dân gian cho trẻ mầm non)</w:t>
      </w:r>
    </w:p>
    <w:p w:rsidR="002E6BFD" w:rsidRDefault="002E6BFD" w:rsidP="002E6BFD">
      <w:pPr>
        <w:spacing w:line="165" w:lineRule="exact"/>
        <w:rPr>
          <w:rFonts w:ascii="Times New Roman" w:eastAsia="Times New Roman" w:hAnsi="Times New Roman"/>
        </w:rPr>
      </w:pPr>
    </w:p>
    <w:p w:rsidR="002E6BFD" w:rsidRDefault="002E6BFD" w:rsidP="002E6BFD">
      <w:pPr>
        <w:numPr>
          <w:ilvl w:val="0"/>
          <w:numId w:val="80"/>
        </w:numPr>
        <w:tabs>
          <w:tab w:val="left" w:pos="360"/>
        </w:tabs>
        <w:spacing w:line="0" w:lineRule="atLeast"/>
        <w:ind w:left="360" w:hanging="36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w:t>
      </w: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1. Trong trò cướp cờ, mọi người chia thành mấy đội?</w:t>
      </w:r>
    </w:p>
    <w:p w:rsidR="002E6BFD" w:rsidRDefault="002E6BFD" w:rsidP="002E6BFD">
      <w:pPr>
        <w:spacing w:line="156" w:lineRule="exact"/>
        <w:rPr>
          <w:rFonts w:ascii="Times New Roman" w:eastAsia="Times New Roman" w:hAnsi="Times New Roman"/>
        </w:rPr>
      </w:pPr>
    </w:p>
    <w:p w:rsidR="002E6BFD" w:rsidRDefault="002E6BFD" w:rsidP="002E6BFD">
      <w:pPr>
        <w:tabs>
          <w:tab w:val="left" w:pos="1860"/>
          <w:tab w:val="left" w:pos="3880"/>
          <w:tab w:val="left" w:pos="5960"/>
        </w:tabs>
        <w:spacing w:line="0" w:lineRule="atLeast"/>
        <w:rPr>
          <w:rFonts w:ascii="Times New Roman" w:eastAsia="Times New Roman" w:hAnsi="Times New Roman"/>
          <w:sz w:val="28"/>
        </w:rPr>
      </w:pPr>
      <w:r>
        <w:rPr>
          <w:rFonts w:ascii="Times New Roman" w:eastAsia="Times New Roman" w:hAnsi="Times New Roman"/>
          <w:sz w:val="28"/>
        </w:rPr>
        <w:t>A. 2 đội</w:t>
      </w:r>
      <w:r>
        <w:rPr>
          <w:rFonts w:ascii="Times New Roman" w:eastAsia="Times New Roman" w:hAnsi="Times New Roman"/>
        </w:rPr>
        <w:tab/>
      </w:r>
      <w:r>
        <w:rPr>
          <w:rFonts w:ascii="Times New Roman" w:eastAsia="Times New Roman" w:hAnsi="Times New Roman"/>
          <w:sz w:val="28"/>
        </w:rPr>
        <w:t>B. 3 đội</w:t>
      </w:r>
      <w:r>
        <w:rPr>
          <w:rFonts w:ascii="Times New Roman" w:eastAsia="Times New Roman" w:hAnsi="Times New Roman"/>
        </w:rPr>
        <w:tab/>
      </w:r>
      <w:r>
        <w:rPr>
          <w:rFonts w:ascii="Times New Roman" w:eastAsia="Times New Roman" w:hAnsi="Times New Roman"/>
          <w:sz w:val="28"/>
        </w:rPr>
        <w:t>C. 4 đội</w:t>
      </w:r>
      <w:r>
        <w:rPr>
          <w:rFonts w:ascii="Times New Roman" w:eastAsia="Times New Roman" w:hAnsi="Times New Roman"/>
        </w:rPr>
        <w:tab/>
      </w:r>
      <w:r>
        <w:rPr>
          <w:rFonts w:ascii="Times New Roman" w:eastAsia="Times New Roman" w:hAnsi="Times New Roman"/>
          <w:sz w:val="28"/>
        </w:rPr>
        <w:t>D. Không có đội nào</w:t>
      </w:r>
    </w:p>
    <w:p w:rsidR="002E6BFD" w:rsidRDefault="002E6BFD" w:rsidP="002E6BFD">
      <w:pPr>
        <w:spacing w:line="165" w:lineRule="exact"/>
        <w:rPr>
          <w:rFonts w:ascii="Times New Roman" w:eastAsia="Times New Roman" w:hAnsi="Times New Roman"/>
        </w:rPr>
      </w:pPr>
    </w:p>
    <w:p w:rsidR="002E6BFD" w:rsidRDefault="002E6BFD" w:rsidP="002E6BFD">
      <w:pPr>
        <w:numPr>
          <w:ilvl w:val="0"/>
          <w:numId w:val="81"/>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Phải làm thế nào để ghi được điểm trong trò cướp cờ?</w:t>
      </w:r>
    </w:p>
    <w:p w:rsidR="002E6BFD" w:rsidRDefault="002E6BFD" w:rsidP="002E6BFD">
      <w:pPr>
        <w:spacing w:line="156" w:lineRule="exact"/>
        <w:rPr>
          <w:rFonts w:ascii="Times New Roman" w:eastAsia="Times New Roman" w:hAnsi="Times New Roman"/>
        </w:rPr>
      </w:pPr>
    </w:p>
    <w:p w:rsidR="002E6BFD" w:rsidRDefault="002E6BFD" w:rsidP="002E6BFD">
      <w:pPr>
        <w:numPr>
          <w:ilvl w:val="0"/>
          <w:numId w:val="82"/>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Phải cướp được cờ</w:t>
      </w:r>
    </w:p>
    <w:p w:rsidR="002E6BFD" w:rsidRDefault="002E6BFD" w:rsidP="002E6BFD">
      <w:pPr>
        <w:spacing w:line="158" w:lineRule="exact"/>
        <w:rPr>
          <w:rFonts w:ascii="Times New Roman" w:eastAsia="Times New Roman" w:hAnsi="Times New Roman"/>
          <w:sz w:val="28"/>
        </w:rPr>
      </w:pPr>
    </w:p>
    <w:p w:rsidR="002E6BFD" w:rsidRDefault="002E6BFD" w:rsidP="002E6BFD">
      <w:pPr>
        <w:numPr>
          <w:ilvl w:val="0"/>
          <w:numId w:val="82"/>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Phải không để người của đội đối thủ chạm vào mình.</w:t>
      </w:r>
    </w:p>
    <w:p w:rsidR="002E6BFD" w:rsidRDefault="002E6BFD" w:rsidP="002E6BFD">
      <w:pPr>
        <w:spacing w:line="160" w:lineRule="exact"/>
        <w:rPr>
          <w:rFonts w:ascii="Times New Roman" w:eastAsia="Times New Roman" w:hAnsi="Times New Roman"/>
          <w:sz w:val="28"/>
        </w:rPr>
      </w:pPr>
    </w:p>
    <w:p w:rsidR="002E6BFD" w:rsidRDefault="002E6BFD" w:rsidP="002E6BFD">
      <w:pPr>
        <w:numPr>
          <w:ilvl w:val="0"/>
          <w:numId w:val="82"/>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Phải cướp được cờ và không để đối phương chạm vào mình.</w:t>
      </w:r>
    </w:p>
    <w:p w:rsidR="002E6BFD" w:rsidRDefault="002E6BFD" w:rsidP="002E6BFD">
      <w:pPr>
        <w:spacing w:line="160" w:lineRule="exact"/>
        <w:rPr>
          <w:rFonts w:ascii="Times New Roman" w:eastAsia="Times New Roman" w:hAnsi="Times New Roman"/>
          <w:sz w:val="28"/>
        </w:rPr>
      </w:pPr>
    </w:p>
    <w:p w:rsidR="002E6BFD" w:rsidRDefault="002E6BFD" w:rsidP="002E6BFD">
      <w:pPr>
        <w:numPr>
          <w:ilvl w:val="0"/>
          <w:numId w:val="82"/>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Phải cướp được cờ và không để đối phương chạm vào mình trong lúc cầm cờ.</w:t>
      </w:r>
    </w:p>
    <w:p w:rsidR="002E6BFD" w:rsidRDefault="002E6BFD" w:rsidP="002E6BFD">
      <w:pPr>
        <w:spacing w:line="165"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3. Hình phạt cho đội thua cuộc là gì?</w:t>
      </w:r>
    </w:p>
    <w:p w:rsidR="002E6BFD" w:rsidRDefault="002E6BFD" w:rsidP="002E6BFD">
      <w:pPr>
        <w:spacing w:line="156" w:lineRule="exact"/>
        <w:rPr>
          <w:rFonts w:ascii="Times New Roman" w:eastAsia="Times New Roman" w:hAnsi="Times New Roman"/>
        </w:rPr>
      </w:pPr>
    </w:p>
    <w:p w:rsidR="002E6BFD" w:rsidRDefault="002E6BFD" w:rsidP="002E6BFD">
      <w:pPr>
        <w:numPr>
          <w:ilvl w:val="0"/>
          <w:numId w:val="83"/>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Cõng đội thắng cuộc 1 vòng</w:t>
      </w:r>
    </w:p>
    <w:p w:rsidR="002E6BFD" w:rsidRDefault="002E6BFD" w:rsidP="002E6BFD">
      <w:pPr>
        <w:spacing w:line="158" w:lineRule="exact"/>
        <w:rPr>
          <w:rFonts w:ascii="Times New Roman" w:eastAsia="Times New Roman" w:hAnsi="Times New Roman"/>
          <w:sz w:val="28"/>
        </w:rPr>
      </w:pPr>
    </w:p>
    <w:p w:rsidR="002E6BFD" w:rsidRDefault="002E6BFD" w:rsidP="002E6BFD">
      <w:pPr>
        <w:numPr>
          <w:ilvl w:val="0"/>
          <w:numId w:val="83"/>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Phải làm theo yêu cầu của đội thắng.</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805696" behindDoc="1" locked="0" layoutInCell="1" allowOverlap="1">
            <wp:simplePos x="0" y="0"/>
            <wp:positionH relativeFrom="column">
              <wp:posOffset>-17145</wp:posOffset>
            </wp:positionH>
            <wp:positionV relativeFrom="paragraph">
              <wp:posOffset>398145</wp:posOffset>
            </wp:positionV>
            <wp:extent cx="6233795" cy="889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6720" behindDoc="1" locked="0" layoutInCell="1" allowOverlap="1">
            <wp:simplePos x="0" y="0"/>
            <wp:positionH relativeFrom="column">
              <wp:posOffset>-17145</wp:posOffset>
            </wp:positionH>
            <wp:positionV relativeFrom="paragraph">
              <wp:posOffset>379730</wp:posOffset>
            </wp:positionV>
            <wp:extent cx="6233795" cy="8890"/>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rPr>
          <w:rFonts w:ascii="Times New Roman" w:eastAsia="Times New Roman" w:hAnsi="Times New Roman"/>
        </w:rPr>
        <w:sectPr w:rsidR="002E6BFD">
          <w:pgSz w:w="12240" w:h="15840"/>
          <w:pgMar w:top="558" w:right="1040" w:bottom="0" w:left="1440" w:header="0" w:footer="0" w:gutter="0"/>
          <w:cols w:space="720"/>
        </w:sect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33" w:lineRule="exact"/>
        <w:rPr>
          <w:rFonts w:ascii="Times New Roman" w:eastAsia="Times New Roman" w:hAnsi="Times New Roman"/>
        </w:rPr>
      </w:pPr>
    </w:p>
    <w:p w:rsidR="002E6BFD" w:rsidRDefault="002E6BFD" w:rsidP="002E6BFD">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2E6BFD" w:rsidRDefault="002E6BFD" w:rsidP="002E6BFD">
      <w:pPr>
        <w:rPr>
          <w:rFonts w:ascii="Times New Roman" w:eastAsia="Calibri Light" w:hAnsi="Times New Roman" w:cs="Times New Roman"/>
          <w:sz w:val="28"/>
          <w:szCs w:val="28"/>
        </w:rPr>
        <w:sectPr w:rsidR="002E6BFD">
          <w:type w:val="continuous"/>
          <w:pgSz w:w="12240" w:h="15840"/>
          <w:pgMar w:top="558" w:right="1040" w:bottom="0" w:left="1440" w:header="0" w:footer="0" w:gutter="0"/>
          <w:cols w:space="720"/>
        </w:sectPr>
      </w:pPr>
    </w:p>
    <w:p w:rsidR="002E6BFD" w:rsidRDefault="002E6BFD" w:rsidP="002E6BFD">
      <w:pPr>
        <w:rPr>
          <w:rFonts w:ascii="Calibri Light" w:eastAsia="Calibri Light" w:hAnsi="Calibri Light"/>
          <w:sz w:val="22"/>
        </w:rPr>
        <w:sectPr w:rsidR="002E6BFD">
          <w:type w:val="continuous"/>
          <w:pgSz w:w="12240" w:h="15840"/>
          <w:pgMar w:top="558" w:right="1040" w:bottom="0" w:left="1440" w:header="0" w:footer="0" w:gutter="0"/>
          <w:cols w:space="720"/>
        </w:sectPr>
      </w:pPr>
    </w:p>
    <w:p w:rsidR="002E6BFD" w:rsidRDefault="002E6BFD" w:rsidP="002E6BFD">
      <w:pPr>
        <w:spacing w:line="0" w:lineRule="atLeast"/>
        <w:rPr>
          <w:sz w:val="22"/>
        </w:rPr>
      </w:pPr>
      <w:bookmarkStart w:id="24" w:name="page27"/>
      <w:bookmarkEnd w:id="24"/>
      <w:r>
        <w:rPr>
          <w:sz w:val="22"/>
        </w:rPr>
        <w:lastRenderedPageBreak/>
        <w:t>=========================================================================================</w:t>
      </w:r>
    </w:p>
    <w:p w:rsidR="002E6BFD" w:rsidRDefault="002E6BFD" w:rsidP="002E6BFD">
      <w:pPr>
        <w:spacing w:line="14" w:lineRule="exact"/>
        <w:rPr>
          <w:rFonts w:ascii="Times New Roman" w:eastAsia="Times New Roman" w:hAnsi="Times New Roman"/>
        </w:rPr>
      </w:pPr>
    </w:p>
    <w:p w:rsidR="002E6BFD" w:rsidRDefault="002E6BFD" w:rsidP="002E6BFD">
      <w:pPr>
        <w:numPr>
          <w:ilvl w:val="0"/>
          <w:numId w:val="84"/>
        </w:numPr>
        <w:tabs>
          <w:tab w:val="left" w:pos="326"/>
        </w:tabs>
        <w:spacing w:line="232" w:lineRule="auto"/>
        <w:ind w:right="120"/>
        <w:rPr>
          <w:rFonts w:ascii="Times New Roman" w:eastAsia="Times New Roman" w:hAnsi="Times New Roman"/>
          <w:sz w:val="28"/>
        </w:rPr>
      </w:pPr>
      <w:r>
        <w:rPr>
          <w:rFonts w:ascii="Times New Roman" w:eastAsia="Times New Roman" w:hAnsi="Times New Roman"/>
          <w:sz w:val="28"/>
        </w:rPr>
        <w:t>Phải cõng đội thắng 1 vòng hoặc làm theo yêu cầu của đội thắng như đã thỏa thuận trước khi chơi.</w:t>
      </w:r>
    </w:p>
    <w:p w:rsidR="002E6BFD" w:rsidRDefault="002E6BFD" w:rsidP="002E6BFD">
      <w:pPr>
        <w:spacing w:line="184" w:lineRule="exact"/>
        <w:rPr>
          <w:rFonts w:ascii="Times New Roman" w:eastAsia="Times New Roman" w:hAnsi="Times New Roman"/>
        </w:rPr>
      </w:pPr>
    </w:p>
    <w:p w:rsidR="002E6BFD" w:rsidRDefault="002E6BFD" w:rsidP="002E6BFD">
      <w:pPr>
        <w:numPr>
          <w:ilvl w:val="0"/>
          <w:numId w:val="85"/>
        </w:numPr>
        <w:tabs>
          <w:tab w:val="left" w:pos="281"/>
        </w:tabs>
        <w:spacing w:line="232" w:lineRule="auto"/>
        <w:ind w:right="260"/>
        <w:rPr>
          <w:rFonts w:ascii="Times New Roman" w:eastAsia="Times New Roman" w:hAnsi="Times New Roman"/>
          <w:b/>
          <w:sz w:val="28"/>
        </w:rPr>
      </w:pPr>
      <w:r>
        <w:rPr>
          <w:rFonts w:ascii="Times New Roman" w:eastAsia="Times New Roman" w:hAnsi="Times New Roman"/>
          <w:b/>
          <w:sz w:val="28"/>
        </w:rPr>
        <w:t>Em đã từng chơi cướp cờ chưa? Em có muốn được chơi trò này cùng các bạn không? Vì sao?</w:t>
      </w:r>
    </w:p>
    <w:p w:rsidR="002E6BFD" w:rsidRDefault="002E6BFD" w:rsidP="002E6BFD">
      <w:pPr>
        <w:spacing w:line="158"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10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105"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rsidR="002E6BFD" w:rsidRDefault="002E6BFD" w:rsidP="002E6BFD">
      <w:pPr>
        <w:spacing w:line="160" w:lineRule="exact"/>
        <w:rPr>
          <w:rFonts w:ascii="Times New Roman" w:eastAsia="Times New Roman" w:hAnsi="Times New Roman"/>
        </w:rPr>
      </w:pPr>
    </w:p>
    <w:p w:rsidR="002E6BFD" w:rsidRDefault="002E6BFD" w:rsidP="002E6BFD">
      <w:pPr>
        <w:numPr>
          <w:ilvl w:val="0"/>
          <w:numId w:val="86"/>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Điền từ còn thiếu vào ô trống để có tên của các trò chơi dân gian:</w:t>
      </w:r>
    </w:p>
    <w:p w:rsidR="002E6BFD" w:rsidRDefault="002E6BFD" w:rsidP="002E6BFD">
      <w:pPr>
        <w:spacing w:line="153" w:lineRule="exact"/>
        <w:rPr>
          <w:rFonts w:ascii="Times New Roman" w:eastAsia="Times New Roman" w:hAnsi="Times New Roman"/>
          <w:b/>
          <w:sz w:val="28"/>
        </w:rPr>
      </w:pPr>
    </w:p>
    <w:p w:rsidR="002E6BFD" w:rsidRDefault="002E6BFD" w:rsidP="002E6BFD">
      <w:pPr>
        <w:spacing w:line="0" w:lineRule="atLeast"/>
        <w:ind w:left="3500"/>
        <w:rPr>
          <w:rFonts w:ascii="Times New Roman" w:eastAsia="Times New Roman" w:hAnsi="Times New Roman"/>
          <w:i/>
          <w:sz w:val="28"/>
        </w:rPr>
      </w:pPr>
      <w:r>
        <w:rPr>
          <w:rFonts w:ascii="Times New Roman" w:eastAsia="Times New Roman" w:hAnsi="Times New Roman"/>
          <w:i/>
          <w:sz w:val="28"/>
        </w:rPr>
        <w:t>(cá sấu, rắn, đỉa, nụ, dê)</w:t>
      </w:r>
    </w:p>
    <w:p w:rsidR="002E6BFD" w:rsidRDefault="002E6BFD" w:rsidP="002E6BFD">
      <w:pPr>
        <w:spacing w:line="161" w:lineRule="exact"/>
        <w:rPr>
          <w:rFonts w:ascii="Times New Roman" w:eastAsia="Times New Roman" w:hAnsi="Times New Roman"/>
        </w:rPr>
      </w:pPr>
    </w:p>
    <w:p w:rsidR="002E6BFD" w:rsidRDefault="002E6BFD" w:rsidP="002E6BFD">
      <w:pPr>
        <w:numPr>
          <w:ilvl w:val="0"/>
          <w:numId w:val="87"/>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Thả ……… ba ba.</w:t>
      </w:r>
    </w:p>
    <w:p w:rsidR="002E6BFD" w:rsidRDefault="002E6BFD" w:rsidP="002E6BFD">
      <w:pPr>
        <w:spacing w:line="160" w:lineRule="exact"/>
        <w:rPr>
          <w:rFonts w:ascii="Times New Roman" w:eastAsia="Times New Roman" w:hAnsi="Times New Roman"/>
          <w:sz w:val="28"/>
        </w:rPr>
      </w:pPr>
    </w:p>
    <w:p w:rsidR="002E6BFD" w:rsidRDefault="002E6BFD" w:rsidP="002E6BFD">
      <w:pPr>
        <w:numPr>
          <w:ilvl w:val="0"/>
          <w:numId w:val="87"/>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Rồng ……… lên mây.</w:t>
      </w:r>
    </w:p>
    <w:p w:rsidR="002E6BFD" w:rsidRDefault="002E6BFD" w:rsidP="002E6BFD">
      <w:pPr>
        <w:spacing w:line="160" w:lineRule="exact"/>
        <w:rPr>
          <w:rFonts w:ascii="Times New Roman" w:eastAsia="Times New Roman" w:hAnsi="Times New Roman"/>
          <w:sz w:val="28"/>
        </w:rPr>
      </w:pPr>
    </w:p>
    <w:p w:rsidR="002E6BFD" w:rsidRDefault="002E6BFD" w:rsidP="002E6BFD">
      <w:pPr>
        <w:numPr>
          <w:ilvl w:val="0"/>
          <w:numId w:val="87"/>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Bịt mắt bắt …………</w:t>
      </w:r>
    </w:p>
    <w:p w:rsidR="002E6BFD" w:rsidRDefault="002E6BFD" w:rsidP="002E6BFD">
      <w:pPr>
        <w:spacing w:line="160" w:lineRule="exact"/>
        <w:rPr>
          <w:rFonts w:ascii="Times New Roman" w:eastAsia="Times New Roman" w:hAnsi="Times New Roman"/>
          <w:sz w:val="28"/>
        </w:rPr>
      </w:pPr>
    </w:p>
    <w:p w:rsidR="002E6BFD" w:rsidRDefault="002E6BFD" w:rsidP="002E6BFD">
      <w:pPr>
        <w:numPr>
          <w:ilvl w:val="0"/>
          <w:numId w:val="87"/>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 lên bờ.</w:t>
      </w:r>
    </w:p>
    <w:p w:rsidR="002E6BFD" w:rsidRDefault="002E6BFD" w:rsidP="002E6BFD">
      <w:pPr>
        <w:spacing w:line="160" w:lineRule="exact"/>
        <w:rPr>
          <w:rFonts w:ascii="Times New Roman" w:eastAsia="Times New Roman" w:hAnsi="Times New Roman"/>
          <w:sz w:val="28"/>
        </w:rPr>
      </w:pPr>
    </w:p>
    <w:p w:rsidR="002E6BFD" w:rsidRDefault="002E6BFD" w:rsidP="002E6BFD">
      <w:pPr>
        <w:numPr>
          <w:ilvl w:val="0"/>
          <w:numId w:val="87"/>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Chồng …….. chồng hoa.</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807744" behindDoc="1" locked="0" layoutInCell="1" allowOverlap="1">
            <wp:simplePos x="0" y="0"/>
            <wp:positionH relativeFrom="column">
              <wp:posOffset>2552700</wp:posOffset>
            </wp:positionH>
            <wp:positionV relativeFrom="paragraph">
              <wp:posOffset>-1414145</wp:posOffset>
            </wp:positionV>
            <wp:extent cx="2896870" cy="1516380"/>
            <wp:effectExtent l="0" t="0" r="0" b="762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96870" cy="151638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143"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6. Viết tên các trò chơi dưới mỗi tranh:</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808768" behindDoc="1" locked="0" layoutInCell="1" allowOverlap="1">
            <wp:simplePos x="0" y="0"/>
            <wp:positionH relativeFrom="column">
              <wp:posOffset>182880</wp:posOffset>
            </wp:positionH>
            <wp:positionV relativeFrom="paragraph">
              <wp:posOffset>206375</wp:posOffset>
            </wp:positionV>
            <wp:extent cx="5786755" cy="791210"/>
            <wp:effectExtent l="0" t="0" r="4445" b="889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86755" cy="79121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320" w:lineRule="exact"/>
        <w:rPr>
          <w:rFonts w:ascii="Times New Roman" w:eastAsia="Times New Roman" w:hAnsi="Times New Roman"/>
        </w:rPr>
      </w:pPr>
    </w:p>
    <w:p w:rsidR="002E6BFD" w:rsidRDefault="002E6BFD" w:rsidP="002E6BFD">
      <w:pPr>
        <w:tabs>
          <w:tab w:val="left" w:pos="2520"/>
          <w:tab w:val="left" w:pos="4960"/>
          <w:tab w:val="left" w:pos="7400"/>
        </w:tabs>
        <w:spacing w:line="0" w:lineRule="atLeast"/>
        <w:ind w:left="100"/>
        <w:rPr>
          <w:rFonts w:ascii="Times New Roman" w:eastAsia="Times New Roman" w:hAnsi="Times New Roman"/>
          <w:sz w:val="28"/>
        </w:rPr>
      </w:pPr>
      <w:r>
        <w:rPr>
          <w:rFonts w:ascii="Times New Roman" w:eastAsia="Times New Roman" w:hAnsi="Times New Roman"/>
          <w:sz w:val="28"/>
        </w:rPr>
        <w:t>…………………...</w:t>
      </w:r>
      <w:r>
        <w:rPr>
          <w:rFonts w:ascii="Times New Roman" w:eastAsia="Times New Roman" w:hAnsi="Times New Roman"/>
          <w:sz w:val="28"/>
        </w:rPr>
        <w:tab/>
        <w:t>…………………...</w:t>
      </w:r>
      <w:r>
        <w:rPr>
          <w:rFonts w:ascii="Times New Roman" w:eastAsia="Times New Roman" w:hAnsi="Times New Roman"/>
          <w:sz w:val="28"/>
        </w:rPr>
        <w:tab/>
        <w:t>…………………...</w:t>
      </w:r>
      <w:r>
        <w:rPr>
          <w:rFonts w:ascii="Times New Roman" w:eastAsia="Times New Roman" w:hAnsi="Times New Roman"/>
          <w:sz w:val="28"/>
        </w:rPr>
        <w:tab/>
        <w:t>…………………...</w:t>
      </w:r>
    </w:p>
    <w:p w:rsidR="002E6BFD" w:rsidRDefault="002E6BFD" w:rsidP="002E6BFD">
      <w:pPr>
        <w:spacing w:line="160" w:lineRule="exact"/>
        <w:rPr>
          <w:rFonts w:ascii="Times New Roman" w:eastAsia="Times New Roman" w:hAnsi="Times New Roman"/>
        </w:rPr>
      </w:pPr>
    </w:p>
    <w:p w:rsidR="002E6BFD" w:rsidRDefault="002E6BFD" w:rsidP="002E6BFD">
      <w:pPr>
        <w:spacing w:line="0" w:lineRule="atLeast"/>
        <w:jc w:val="center"/>
        <w:rPr>
          <w:rFonts w:ascii="Times New Roman" w:eastAsia="Times New Roman" w:hAnsi="Times New Roman"/>
          <w:i/>
          <w:sz w:val="28"/>
        </w:rPr>
      </w:pPr>
      <w:r>
        <w:rPr>
          <w:rFonts w:ascii="Times New Roman" w:eastAsia="Times New Roman" w:hAnsi="Times New Roman"/>
          <w:i/>
          <w:sz w:val="28"/>
        </w:rPr>
        <w:t>(nhảy dây, nhảy bao bố, bắn bi, nhảy lò cò)</w:t>
      </w:r>
    </w:p>
    <w:p w:rsidR="002E6BFD" w:rsidRDefault="002E6BFD" w:rsidP="002E6BFD">
      <w:pPr>
        <w:spacing w:line="324" w:lineRule="exact"/>
        <w:rPr>
          <w:rFonts w:ascii="Times New Roman" w:eastAsia="Times New Roman" w:hAnsi="Times New Roman"/>
        </w:rPr>
      </w:pPr>
    </w:p>
    <w:p w:rsidR="002E6BFD" w:rsidRDefault="002E6BFD" w:rsidP="002E6BFD">
      <w:pPr>
        <w:numPr>
          <w:ilvl w:val="0"/>
          <w:numId w:val="88"/>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Điền g hay gh vào chỗ chấm:</w:t>
      </w:r>
    </w:p>
    <w:p w:rsidR="002E6BFD" w:rsidRDefault="002E6BFD" w:rsidP="002E6BFD">
      <w:pPr>
        <w:spacing w:line="156" w:lineRule="exact"/>
        <w:rPr>
          <w:rFonts w:ascii="Times New Roman" w:eastAsia="Times New Roman" w:hAnsi="Times New Roman"/>
        </w:rPr>
      </w:pPr>
    </w:p>
    <w:p w:rsidR="002E6BFD" w:rsidRDefault="002E6BFD" w:rsidP="002E6BFD">
      <w:pPr>
        <w:tabs>
          <w:tab w:val="left" w:pos="5020"/>
        </w:tabs>
        <w:spacing w:line="0" w:lineRule="atLeast"/>
        <w:rPr>
          <w:rFonts w:ascii="Times New Roman" w:eastAsia="Times New Roman" w:hAnsi="Times New Roman"/>
          <w:sz w:val="28"/>
        </w:rPr>
      </w:pPr>
      <w:r>
        <w:rPr>
          <w:rFonts w:ascii="Times New Roman" w:eastAsia="Times New Roman" w:hAnsi="Times New Roman"/>
          <w:sz w:val="28"/>
        </w:rPr>
        <w:t>- Lên thác xuống ………ềnh</w:t>
      </w:r>
      <w:r>
        <w:rPr>
          <w:rFonts w:ascii="Times New Roman" w:eastAsia="Times New Roman" w:hAnsi="Times New Roman"/>
        </w:rPr>
        <w:tab/>
      </w:r>
      <w:r>
        <w:rPr>
          <w:rFonts w:ascii="Times New Roman" w:eastAsia="Times New Roman" w:hAnsi="Times New Roman"/>
          <w:sz w:val="28"/>
        </w:rPr>
        <w:t>- Áo ……ấm đi đêm</w:t>
      </w:r>
    </w:p>
    <w:p w:rsidR="002E6BFD" w:rsidRDefault="002E6BFD" w:rsidP="002E6BFD">
      <w:pPr>
        <w:spacing w:line="160" w:lineRule="exact"/>
        <w:rPr>
          <w:rFonts w:ascii="Times New Roman" w:eastAsia="Times New Roman" w:hAnsi="Times New Roman"/>
        </w:rPr>
      </w:pPr>
    </w:p>
    <w:p w:rsidR="002E6BFD" w:rsidRDefault="002E6BFD" w:rsidP="002E6BFD">
      <w:pPr>
        <w:tabs>
          <w:tab w:val="left" w:pos="5020"/>
        </w:tabs>
        <w:spacing w:line="0" w:lineRule="atLeast"/>
        <w:rPr>
          <w:rFonts w:ascii="Times New Roman" w:eastAsia="Times New Roman" w:hAnsi="Times New Roman"/>
          <w:sz w:val="28"/>
        </w:rPr>
      </w:pPr>
      <w:r>
        <w:rPr>
          <w:rFonts w:ascii="Times New Roman" w:eastAsia="Times New Roman" w:hAnsi="Times New Roman"/>
          <w:sz w:val="28"/>
        </w:rPr>
        <w:t>- ……..an cóc tía</w:t>
      </w:r>
      <w:r>
        <w:rPr>
          <w:rFonts w:ascii="Times New Roman" w:eastAsia="Times New Roman" w:hAnsi="Times New Roman"/>
        </w:rPr>
        <w:tab/>
      </w:r>
      <w:r>
        <w:rPr>
          <w:rFonts w:ascii="Times New Roman" w:eastAsia="Times New Roman" w:hAnsi="Times New Roman"/>
          <w:sz w:val="28"/>
        </w:rPr>
        <w:t>- …….i lòng tạc dạ</w:t>
      </w:r>
    </w:p>
    <w:p w:rsidR="002E6BFD" w:rsidRDefault="002E6BFD" w:rsidP="002E6BFD">
      <w:pPr>
        <w:spacing w:line="161" w:lineRule="exact"/>
        <w:rPr>
          <w:rFonts w:ascii="Times New Roman" w:eastAsia="Times New Roman" w:hAnsi="Times New Roman"/>
        </w:rPr>
      </w:pPr>
    </w:p>
    <w:p w:rsidR="002E6BFD" w:rsidRDefault="002E6BFD" w:rsidP="002E6BFD">
      <w:pPr>
        <w:numPr>
          <w:ilvl w:val="0"/>
          <w:numId w:val="89"/>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Nhiễu điều phủ lấy giá …….ương</w:t>
      </w:r>
    </w:p>
    <w:p w:rsidR="002E6BFD" w:rsidRDefault="002E6BFD" w:rsidP="002E6BFD">
      <w:pPr>
        <w:spacing w:line="165" w:lineRule="exact"/>
        <w:rPr>
          <w:rFonts w:ascii="Times New Roman" w:eastAsia="Times New Roman" w:hAnsi="Times New Roman"/>
        </w:rPr>
      </w:pPr>
    </w:p>
    <w:p w:rsidR="002E6BFD" w:rsidRDefault="002E6BFD" w:rsidP="002E6BFD">
      <w:pPr>
        <w:numPr>
          <w:ilvl w:val="0"/>
          <w:numId w:val="90"/>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Điền dấu phẩy vào vị trí thích hợp trong các câu:</w:t>
      </w:r>
    </w:p>
    <w:p w:rsidR="002E6BFD" w:rsidRDefault="002E6BFD" w:rsidP="002E6BFD">
      <w:pPr>
        <w:spacing w:line="156" w:lineRule="exact"/>
        <w:rPr>
          <w:rFonts w:ascii="Times New Roman" w:eastAsia="Times New Roman" w:hAnsi="Times New Roman"/>
        </w:rPr>
      </w:pPr>
    </w:p>
    <w:p w:rsidR="002E6BFD" w:rsidRDefault="002E6BFD" w:rsidP="002E6BFD">
      <w:pPr>
        <w:numPr>
          <w:ilvl w:val="0"/>
          <w:numId w:val="91"/>
        </w:numPr>
        <w:tabs>
          <w:tab w:val="left" w:pos="260"/>
        </w:tabs>
        <w:spacing w:line="0" w:lineRule="atLeast"/>
        <w:ind w:left="260" w:hanging="260"/>
        <w:rPr>
          <w:rFonts w:ascii="Times New Roman" w:eastAsia="Times New Roman" w:hAnsi="Times New Roman"/>
          <w:sz w:val="28"/>
        </w:rPr>
      </w:pPr>
      <w:r>
        <w:rPr>
          <w:rFonts w:ascii="Times New Roman" w:eastAsia="Times New Roman" w:hAnsi="Times New Roman"/>
          <w:sz w:val="28"/>
        </w:rPr>
        <w:t>Mẹ mua tặng em quần áo đồ chơi sách truyện.</w:t>
      </w:r>
    </w:p>
    <w:p w:rsidR="002E6BFD" w:rsidRDefault="002E6BFD" w:rsidP="002E6BFD">
      <w:pPr>
        <w:spacing w:line="158" w:lineRule="exact"/>
        <w:rPr>
          <w:rFonts w:ascii="Times New Roman" w:eastAsia="Times New Roman" w:hAnsi="Times New Roman"/>
          <w:sz w:val="28"/>
        </w:rPr>
      </w:pPr>
    </w:p>
    <w:p w:rsidR="002E6BFD" w:rsidRDefault="002E6BFD" w:rsidP="002E6BFD">
      <w:pPr>
        <w:numPr>
          <w:ilvl w:val="0"/>
          <w:numId w:val="91"/>
        </w:numPr>
        <w:tabs>
          <w:tab w:val="left" w:pos="280"/>
        </w:tabs>
        <w:spacing w:line="0" w:lineRule="atLeast"/>
        <w:ind w:left="280" w:hanging="280"/>
        <w:rPr>
          <w:rFonts w:ascii="Times New Roman" w:eastAsia="Times New Roman" w:hAnsi="Times New Roman"/>
          <w:sz w:val="28"/>
        </w:rPr>
      </w:pPr>
      <w:r>
        <w:rPr>
          <w:rFonts w:ascii="Times New Roman" w:eastAsia="Times New Roman" w:hAnsi="Times New Roman"/>
          <w:sz w:val="28"/>
        </w:rPr>
        <w:t>Con cái phải biết ngoan ngoãn chăm chỉ và vâng lời cha mẹ.</w:t>
      </w:r>
    </w:p>
    <w:p w:rsidR="002E6BFD" w:rsidRDefault="002E6BFD" w:rsidP="002E6BFD">
      <w:pPr>
        <w:spacing w:line="160" w:lineRule="exact"/>
        <w:rPr>
          <w:rFonts w:ascii="Times New Roman" w:eastAsia="Times New Roman" w:hAnsi="Times New Roman"/>
          <w:sz w:val="28"/>
        </w:rPr>
      </w:pPr>
    </w:p>
    <w:p w:rsidR="002E6BFD" w:rsidRDefault="002E6BFD" w:rsidP="002E6BFD">
      <w:pPr>
        <w:numPr>
          <w:ilvl w:val="0"/>
          <w:numId w:val="91"/>
        </w:numPr>
        <w:tabs>
          <w:tab w:val="left" w:pos="260"/>
        </w:tabs>
        <w:spacing w:line="0" w:lineRule="atLeast"/>
        <w:ind w:left="260" w:hanging="260"/>
        <w:rPr>
          <w:rFonts w:ascii="Times New Roman" w:eastAsia="Times New Roman" w:hAnsi="Times New Roman"/>
          <w:sz w:val="28"/>
        </w:rPr>
      </w:pPr>
      <w:r>
        <w:rPr>
          <w:rFonts w:ascii="Times New Roman" w:eastAsia="Times New Roman" w:hAnsi="Times New Roman"/>
          <w:sz w:val="28"/>
        </w:rPr>
        <w:t>Em cùng ông nhổ cỏ bắt sâu cho cây vào cuối tuần.</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809792" behindDoc="1" locked="0" layoutInCell="1" allowOverlap="1">
            <wp:simplePos x="0" y="0"/>
            <wp:positionH relativeFrom="column">
              <wp:posOffset>-17145</wp:posOffset>
            </wp:positionH>
            <wp:positionV relativeFrom="paragraph">
              <wp:posOffset>760730</wp:posOffset>
            </wp:positionV>
            <wp:extent cx="6233795" cy="8890"/>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0816" behindDoc="1" locked="0" layoutInCell="1" allowOverlap="1">
            <wp:simplePos x="0" y="0"/>
            <wp:positionH relativeFrom="column">
              <wp:posOffset>-17145</wp:posOffset>
            </wp:positionH>
            <wp:positionV relativeFrom="paragraph">
              <wp:posOffset>742315</wp:posOffset>
            </wp:positionV>
            <wp:extent cx="6233795" cy="889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rPr>
          <w:rFonts w:ascii="Times New Roman" w:eastAsia="Times New Roman" w:hAnsi="Times New Roman"/>
        </w:rPr>
        <w:sectPr w:rsidR="002E6BFD">
          <w:pgSz w:w="12240" w:h="15840"/>
          <w:pgMar w:top="558" w:right="1040" w:bottom="0" w:left="1440" w:header="0" w:footer="0" w:gutter="0"/>
          <w:cols w:space="720"/>
        </w:sect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4" w:lineRule="exact"/>
        <w:rPr>
          <w:rFonts w:ascii="Times New Roman" w:eastAsia="Times New Roman" w:hAnsi="Times New Roman"/>
        </w:rPr>
      </w:pPr>
    </w:p>
    <w:p w:rsidR="002E6BFD" w:rsidRDefault="002E6BFD" w:rsidP="002E6BFD">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2E6BFD" w:rsidRDefault="002E6BFD" w:rsidP="002E6BFD">
      <w:pPr>
        <w:rPr>
          <w:rFonts w:ascii="Times New Roman" w:eastAsia="Calibri Light" w:hAnsi="Times New Roman" w:cs="Times New Roman"/>
          <w:sz w:val="28"/>
          <w:szCs w:val="28"/>
        </w:rPr>
        <w:sectPr w:rsidR="002E6BFD">
          <w:pgSz w:w="12240" w:h="15840"/>
          <w:pgMar w:top="558" w:right="1040" w:bottom="0" w:left="1440" w:header="0" w:footer="0" w:gutter="0"/>
          <w:cols w:space="720"/>
        </w:sectPr>
      </w:pPr>
    </w:p>
    <w:p w:rsidR="002E6BFD" w:rsidRDefault="002E6BFD" w:rsidP="002E6BFD">
      <w:pPr>
        <w:rPr>
          <w:rFonts w:ascii="Calibri Light" w:eastAsia="Calibri Light" w:hAnsi="Calibri Light"/>
          <w:sz w:val="22"/>
        </w:rPr>
        <w:sectPr w:rsidR="002E6BFD">
          <w:type w:val="continuous"/>
          <w:pgSz w:w="12240" w:h="15840"/>
          <w:pgMar w:top="558" w:right="1040" w:bottom="0" w:left="1440" w:header="0" w:footer="0" w:gutter="0"/>
          <w:cols w:space="720"/>
        </w:sectPr>
      </w:pPr>
    </w:p>
    <w:p w:rsidR="002E6BFD" w:rsidRDefault="002E6BFD" w:rsidP="002E6BFD">
      <w:pPr>
        <w:spacing w:line="0" w:lineRule="atLeast"/>
        <w:jc w:val="center"/>
        <w:rPr>
          <w:sz w:val="22"/>
        </w:rPr>
      </w:pPr>
      <w:bookmarkStart w:id="25" w:name="page28"/>
      <w:bookmarkEnd w:id="25"/>
      <w:r>
        <w:rPr>
          <w:sz w:val="22"/>
        </w:rPr>
        <w:lastRenderedPageBreak/>
        <w:t>=========================================================================================</w:t>
      </w:r>
    </w:p>
    <w:p w:rsidR="002E6BFD" w:rsidRDefault="002E6BFD" w:rsidP="002E6BFD">
      <w:pPr>
        <w:spacing w:line="3" w:lineRule="exact"/>
        <w:rPr>
          <w:rFonts w:ascii="Times New Roman" w:eastAsia="Times New Roman" w:hAnsi="Times New Roman"/>
        </w:rPr>
      </w:pPr>
    </w:p>
    <w:p w:rsidR="002E6BFD" w:rsidRDefault="002E6BFD" w:rsidP="002E6BFD">
      <w:pPr>
        <w:spacing w:line="0" w:lineRule="atLeast"/>
        <w:ind w:left="3360"/>
        <w:rPr>
          <w:rFonts w:ascii="Times New Roman" w:eastAsia="Times New Roman" w:hAnsi="Times New Roman"/>
          <w:b/>
          <w:sz w:val="28"/>
        </w:rPr>
      </w:pPr>
      <w:r>
        <w:rPr>
          <w:rFonts w:ascii="Times New Roman" w:eastAsia="Times New Roman" w:hAnsi="Times New Roman"/>
          <w:b/>
          <w:sz w:val="28"/>
        </w:rPr>
        <w:t>TIẾNG VIỆT - TUẦN 14</w:t>
      </w:r>
    </w:p>
    <w:p w:rsidR="002E6BFD" w:rsidRDefault="002E6BFD" w:rsidP="002E6BFD">
      <w:pPr>
        <w:spacing w:line="187"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812864" behindDoc="1" locked="0" layoutInCell="1" allowOverlap="1">
            <wp:simplePos x="0" y="0"/>
            <wp:positionH relativeFrom="column">
              <wp:posOffset>-163830</wp:posOffset>
            </wp:positionH>
            <wp:positionV relativeFrom="paragraph">
              <wp:posOffset>73025</wp:posOffset>
            </wp:positionV>
            <wp:extent cx="6442075" cy="3986530"/>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42075" cy="398653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164" w:lineRule="exact"/>
        <w:rPr>
          <w:rFonts w:ascii="Times New Roman" w:eastAsia="Times New Roman" w:hAnsi="Times New Roman"/>
        </w:rPr>
      </w:pPr>
    </w:p>
    <w:p w:rsidR="002E6BFD" w:rsidRDefault="002E6BFD" w:rsidP="002E6BFD">
      <w:pPr>
        <w:spacing w:line="0" w:lineRule="atLeast"/>
        <w:jc w:val="center"/>
        <w:rPr>
          <w:rFonts w:ascii="Times New Roman" w:eastAsia="Times New Roman" w:hAnsi="Times New Roman"/>
          <w:b/>
          <w:sz w:val="28"/>
        </w:rPr>
      </w:pPr>
      <w:r>
        <w:rPr>
          <w:rFonts w:ascii="Times New Roman" w:eastAsia="Times New Roman" w:hAnsi="Times New Roman"/>
          <w:b/>
          <w:sz w:val="28"/>
        </w:rPr>
        <w:t>SỰ TÍCH HOA TỈ MUỘI</w:t>
      </w:r>
    </w:p>
    <w:p w:rsidR="002E6BFD" w:rsidRDefault="002E6BFD" w:rsidP="002E6BFD">
      <w:pPr>
        <w:spacing w:line="196" w:lineRule="exact"/>
        <w:rPr>
          <w:rFonts w:ascii="Times New Roman" w:eastAsia="Times New Roman" w:hAnsi="Times New Roman"/>
        </w:rPr>
      </w:pPr>
    </w:p>
    <w:p w:rsidR="002E6BFD" w:rsidRDefault="002E6BFD" w:rsidP="002E6BFD">
      <w:pPr>
        <w:spacing w:line="252" w:lineRule="auto"/>
        <w:jc w:val="both"/>
        <w:rPr>
          <w:rFonts w:ascii="Times New Roman" w:eastAsia="Times New Roman" w:hAnsi="Times New Roman"/>
          <w:sz w:val="28"/>
        </w:rPr>
      </w:pPr>
      <w:r>
        <w:rPr>
          <w:rFonts w:ascii="Times New Roman" w:eastAsia="Times New Roman" w:hAnsi="Times New Roman"/>
          <w:sz w:val="28"/>
        </w:rPr>
        <w:t>Ngày xưa, có hai chị em Nết và Na mồ côi cha mẹ, sống trong ngôi nhà nhỏ bên sườn núi. Nết thương Na, cái gì cũng nhường em. Đêm đông, gió ù ù lùa vào nhà, Nết vòng tay ôm em:</w:t>
      </w:r>
    </w:p>
    <w:p w:rsidR="002E6BFD" w:rsidRDefault="002E6BFD" w:rsidP="002E6BFD">
      <w:pPr>
        <w:spacing w:line="184" w:lineRule="exact"/>
        <w:rPr>
          <w:rFonts w:ascii="Times New Roman" w:eastAsia="Times New Roman" w:hAnsi="Times New Roman"/>
        </w:rPr>
      </w:pPr>
    </w:p>
    <w:p w:rsidR="002E6BFD" w:rsidRDefault="002E6BFD" w:rsidP="002E6BFD">
      <w:pPr>
        <w:numPr>
          <w:ilvl w:val="0"/>
          <w:numId w:val="92"/>
        </w:numPr>
        <w:tabs>
          <w:tab w:val="left" w:pos="166"/>
        </w:tabs>
        <w:spacing w:line="247" w:lineRule="auto"/>
        <w:rPr>
          <w:rFonts w:ascii="Times New Roman" w:eastAsia="Times New Roman" w:hAnsi="Times New Roman"/>
          <w:sz w:val="28"/>
        </w:rPr>
      </w:pPr>
      <w:r>
        <w:rPr>
          <w:rFonts w:ascii="Times New Roman" w:eastAsia="Times New Roman" w:hAnsi="Times New Roman"/>
          <w:sz w:val="28"/>
        </w:rPr>
        <w:t>Em rét không ? Na ôm choàng lấy chị, cười rúc rích: - Ấm quá! Nết ôm em chặt hơn, thầm thì:</w:t>
      </w:r>
    </w:p>
    <w:p w:rsidR="002E6BFD" w:rsidRDefault="002E6BFD" w:rsidP="002E6BFD">
      <w:pPr>
        <w:spacing w:line="186" w:lineRule="exact"/>
        <w:rPr>
          <w:rFonts w:ascii="Times New Roman" w:eastAsia="Times New Roman" w:hAnsi="Times New Roman"/>
          <w:sz w:val="28"/>
        </w:rPr>
      </w:pPr>
    </w:p>
    <w:p w:rsidR="002E6BFD" w:rsidRDefault="002E6BFD" w:rsidP="002E6BFD">
      <w:pPr>
        <w:numPr>
          <w:ilvl w:val="0"/>
          <w:numId w:val="92"/>
        </w:numPr>
        <w:tabs>
          <w:tab w:val="left" w:pos="178"/>
        </w:tabs>
        <w:spacing w:line="247" w:lineRule="auto"/>
        <w:rPr>
          <w:rFonts w:ascii="Times New Roman" w:eastAsia="Times New Roman" w:hAnsi="Times New Roman"/>
          <w:sz w:val="28"/>
        </w:rPr>
      </w:pPr>
      <w:r>
        <w:rPr>
          <w:rFonts w:ascii="Times New Roman" w:eastAsia="Times New Roman" w:hAnsi="Times New Roman"/>
          <w:sz w:val="28"/>
        </w:rPr>
        <w:t>Mẹ bảo, chị em mình là hai bông hoa hồng, chị là bông to, em là bông nhỏ. Chị em mình mãi bên nhau nhé!</w:t>
      </w:r>
    </w:p>
    <w:p w:rsidR="002E6BFD" w:rsidRDefault="002E6BFD" w:rsidP="002E6BFD">
      <w:pPr>
        <w:spacing w:line="173"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Na gật đầu. Hai chị em cứ thế ôm nhau ngủ.</w:t>
      </w:r>
    </w:p>
    <w:p w:rsidR="002E6BFD" w:rsidRDefault="002E6BFD" w:rsidP="002E6BFD">
      <w:pPr>
        <w:spacing w:line="200" w:lineRule="exact"/>
        <w:rPr>
          <w:rFonts w:ascii="Times New Roman" w:eastAsia="Times New Roman" w:hAnsi="Times New Roman"/>
        </w:rPr>
      </w:pPr>
    </w:p>
    <w:p w:rsidR="002E6BFD" w:rsidRDefault="002E6BFD" w:rsidP="002E6BFD">
      <w:pPr>
        <w:spacing w:line="266" w:lineRule="auto"/>
        <w:jc w:val="both"/>
        <w:rPr>
          <w:rFonts w:ascii="Times New Roman" w:eastAsia="Times New Roman" w:hAnsi="Times New Roman"/>
          <w:sz w:val="27"/>
        </w:rPr>
      </w:pPr>
      <w:r>
        <w:rPr>
          <w:rFonts w:ascii="Times New Roman" w:eastAsia="Times New Roman" w:hAnsi="Times New Roman"/>
          <w:sz w:val="27"/>
        </w:rPr>
        <w:t>Năm ấy, nước lũ dâng cao, Nết cõng em chạy theo dân làng đến nơi an toàn. Hai bàn chân Nết rớm máu. Thấy vậy, Bụt thương lắm. Ông giơ gậy thần lên. Kì lạ thay, bàn chân Nết bỗng lành hẳn. Nơi bàn chân Nết đi qua, mọc lên những khóm hoa đỏ thắm. Hoa kết thành chùm, bông hoa lớn che chở cho nụ hoa bé nhỏ. Chúng cũng đẹp như tình chị em của Nết và Na. Dân làng đặt tên cho loài hoa ấy là hoa tỉ muội (hoa chị em).</w:t>
      </w:r>
    </w:p>
    <w:p w:rsidR="002E6BFD" w:rsidRDefault="002E6BFD" w:rsidP="002E6BFD">
      <w:pPr>
        <w:spacing w:line="149" w:lineRule="exact"/>
        <w:rPr>
          <w:rFonts w:ascii="Times New Roman" w:eastAsia="Times New Roman" w:hAnsi="Times New Roman"/>
        </w:rPr>
      </w:pPr>
    </w:p>
    <w:p w:rsidR="002E6BFD" w:rsidRDefault="002E6BFD" w:rsidP="002E6BFD">
      <w:pPr>
        <w:spacing w:line="0" w:lineRule="atLeast"/>
        <w:ind w:left="5760"/>
        <w:rPr>
          <w:rFonts w:ascii="Times New Roman" w:eastAsia="Times New Roman" w:hAnsi="Times New Roman"/>
          <w:i/>
          <w:sz w:val="28"/>
        </w:rPr>
      </w:pPr>
      <w:r>
        <w:rPr>
          <w:rFonts w:ascii="Times New Roman" w:eastAsia="Times New Roman" w:hAnsi="Times New Roman"/>
          <w:i/>
          <w:sz w:val="28"/>
        </w:rPr>
        <w:t>(Theo Trần Mạnh Hùng)</w:t>
      </w:r>
    </w:p>
    <w:p w:rsidR="002E6BFD" w:rsidRDefault="002E6BFD" w:rsidP="002E6BFD">
      <w:pPr>
        <w:spacing w:line="205" w:lineRule="exact"/>
        <w:rPr>
          <w:rFonts w:ascii="Times New Roman" w:eastAsia="Times New Roman" w:hAnsi="Times New Roman"/>
        </w:rPr>
      </w:pPr>
    </w:p>
    <w:p w:rsidR="002E6BFD" w:rsidRDefault="002E6BFD" w:rsidP="002E6BFD">
      <w:pPr>
        <w:numPr>
          <w:ilvl w:val="0"/>
          <w:numId w:val="93"/>
        </w:numPr>
        <w:tabs>
          <w:tab w:val="left" w:pos="360"/>
        </w:tabs>
        <w:spacing w:line="364" w:lineRule="auto"/>
        <w:ind w:right="94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 1. Hai chị em Nết và Na sống ở đâu?</w:t>
      </w:r>
    </w:p>
    <w:p w:rsidR="002E6BFD" w:rsidRDefault="002E6BFD" w:rsidP="002E6BFD">
      <w:pPr>
        <w:spacing w:line="12" w:lineRule="exact"/>
        <w:rPr>
          <w:rFonts w:ascii="Times New Roman" w:eastAsia="Times New Roman" w:hAnsi="Times New Roman"/>
        </w:rPr>
      </w:pPr>
    </w:p>
    <w:p w:rsidR="002E6BFD" w:rsidRDefault="002E6BFD" w:rsidP="002E6BFD">
      <w:pPr>
        <w:tabs>
          <w:tab w:val="left" w:pos="4300"/>
        </w:tabs>
        <w:spacing w:line="0" w:lineRule="atLeast"/>
        <w:rPr>
          <w:rFonts w:ascii="Times New Roman" w:eastAsia="Times New Roman" w:hAnsi="Times New Roman"/>
          <w:sz w:val="27"/>
        </w:rPr>
      </w:pPr>
      <w:r>
        <w:rPr>
          <w:rFonts w:ascii="Times New Roman" w:eastAsia="Times New Roman" w:hAnsi="Times New Roman"/>
          <w:sz w:val="28"/>
        </w:rPr>
        <w:t>A. Sống trên núi</w:t>
      </w:r>
      <w:r>
        <w:rPr>
          <w:rFonts w:ascii="Times New Roman" w:eastAsia="Times New Roman" w:hAnsi="Times New Roman"/>
        </w:rPr>
        <w:tab/>
      </w:r>
      <w:r>
        <w:rPr>
          <w:rFonts w:ascii="Times New Roman" w:eastAsia="Times New Roman" w:hAnsi="Times New Roman"/>
          <w:sz w:val="27"/>
        </w:rPr>
        <w:t>B. Sống bên cạnh sườn núi</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813888" behindDoc="1" locked="0" layoutInCell="1" allowOverlap="1">
            <wp:simplePos x="0" y="0"/>
            <wp:positionH relativeFrom="column">
              <wp:posOffset>3909060</wp:posOffset>
            </wp:positionH>
            <wp:positionV relativeFrom="paragraph">
              <wp:posOffset>40005</wp:posOffset>
            </wp:positionV>
            <wp:extent cx="2115185" cy="1654810"/>
            <wp:effectExtent l="0" t="0" r="0" b="254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15185" cy="165481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16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C. Sống ở một ngôi nhà nhỏ bên cạnh sườn núi.</w:t>
      </w:r>
    </w:p>
    <w:p w:rsidR="002E6BFD" w:rsidRDefault="002E6BFD" w:rsidP="002E6BFD">
      <w:pPr>
        <w:spacing w:line="192" w:lineRule="exact"/>
        <w:rPr>
          <w:rFonts w:ascii="Times New Roman" w:eastAsia="Times New Roman" w:hAnsi="Times New Roman"/>
        </w:rPr>
      </w:pPr>
    </w:p>
    <w:p w:rsidR="002E6BFD" w:rsidRDefault="002E6BFD" w:rsidP="002E6BFD">
      <w:pPr>
        <w:numPr>
          <w:ilvl w:val="0"/>
          <w:numId w:val="94"/>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Mẹ Nết và Na đã so sánh hai bạn với:</w:t>
      </w:r>
    </w:p>
    <w:p w:rsidR="002E6BFD" w:rsidRDefault="002E6BFD" w:rsidP="002E6BFD">
      <w:pPr>
        <w:spacing w:line="180" w:lineRule="exact"/>
        <w:rPr>
          <w:rFonts w:ascii="Times New Roman" w:eastAsia="Times New Roman" w:hAnsi="Times New Roman"/>
        </w:rPr>
      </w:pPr>
    </w:p>
    <w:p w:rsidR="002E6BFD" w:rsidRDefault="002E6BFD" w:rsidP="002E6BFD">
      <w:pPr>
        <w:tabs>
          <w:tab w:val="left" w:pos="3580"/>
        </w:tabs>
        <w:spacing w:line="0" w:lineRule="atLeast"/>
        <w:rPr>
          <w:rFonts w:ascii="Times New Roman" w:eastAsia="Times New Roman" w:hAnsi="Times New Roman"/>
          <w:sz w:val="27"/>
        </w:rPr>
      </w:pPr>
      <w:r>
        <w:rPr>
          <w:rFonts w:ascii="Times New Roman" w:eastAsia="Times New Roman" w:hAnsi="Times New Roman"/>
          <w:sz w:val="28"/>
        </w:rPr>
        <w:t>A. hai bông hoa</w:t>
      </w:r>
      <w:r>
        <w:rPr>
          <w:rFonts w:ascii="Times New Roman" w:eastAsia="Times New Roman" w:hAnsi="Times New Roman"/>
        </w:rPr>
        <w:tab/>
      </w:r>
      <w:r>
        <w:rPr>
          <w:rFonts w:ascii="Times New Roman" w:eastAsia="Times New Roman" w:hAnsi="Times New Roman"/>
          <w:sz w:val="27"/>
        </w:rPr>
        <w:t>B. hai bông hoa hồng</w:t>
      </w:r>
    </w:p>
    <w:p w:rsidR="002E6BFD" w:rsidRDefault="002E6BFD" w:rsidP="002E6BFD">
      <w:pPr>
        <w:spacing w:line="185" w:lineRule="exact"/>
        <w:rPr>
          <w:rFonts w:ascii="Times New Roman" w:eastAsia="Times New Roman" w:hAnsi="Times New Roman"/>
        </w:rPr>
      </w:pPr>
    </w:p>
    <w:p w:rsidR="002E6BFD" w:rsidRDefault="002E6BFD" w:rsidP="002E6BFD">
      <w:pPr>
        <w:tabs>
          <w:tab w:val="left" w:pos="3580"/>
        </w:tabs>
        <w:spacing w:line="0" w:lineRule="atLeast"/>
        <w:rPr>
          <w:rFonts w:ascii="Times New Roman" w:eastAsia="Times New Roman" w:hAnsi="Times New Roman"/>
          <w:sz w:val="28"/>
        </w:rPr>
      </w:pPr>
      <w:r>
        <w:rPr>
          <w:rFonts w:ascii="Times New Roman" w:eastAsia="Times New Roman" w:hAnsi="Times New Roman"/>
          <w:sz w:val="28"/>
        </w:rPr>
        <w:t>C. hai bông hoa lớn</w:t>
      </w:r>
      <w:r>
        <w:rPr>
          <w:rFonts w:ascii="Times New Roman" w:eastAsia="Times New Roman" w:hAnsi="Times New Roman"/>
        </w:rPr>
        <w:tab/>
      </w:r>
      <w:r>
        <w:rPr>
          <w:rFonts w:ascii="Times New Roman" w:eastAsia="Times New Roman" w:hAnsi="Times New Roman"/>
          <w:sz w:val="28"/>
        </w:rPr>
        <w:t>D. hai bông hoa nhỏ</w:t>
      </w:r>
    </w:p>
    <w:p w:rsidR="002E6BFD" w:rsidRDefault="002E6BFD" w:rsidP="002E6BFD">
      <w:pPr>
        <w:spacing w:line="192"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3. Nơi bàn chân Nết đi qua mọc lên:</w:t>
      </w:r>
    </w:p>
    <w:p w:rsidR="002E6BFD" w:rsidRDefault="002E6BFD" w:rsidP="002E6BFD">
      <w:pPr>
        <w:spacing w:line="180" w:lineRule="exact"/>
        <w:rPr>
          <w:rFonts w:ascii="Times New Roman" w:eastAsia="Times New Roman" w:hAnsi="Times New Roman"/>
        </w:rPr>
      </w:pPr>
    </w:p>
    <w:p w:rsidR="002E6BFD" w:rsidRDefault="002E6BFD" w:rsidP="002E6BFD">
      <w:pPr>
        <w:tabs>
          <w:tab w:val="left" w:pos="5020"/>
        </w:tabs>
        <w:spacing w:line="0" w:lineRule="atLeast"/>
        <w:rPr>
          <w:rFonts w:ascii="Times New Roman" w:eastAsia="Times New Roman" w:hAnsi="Times New Roman"/>
          <w:sz w:val="27"/>
        </w:rPr>
      </w:pPr>
      <w:r>
        <w:rPr>
          <w:rFonts w:ascii="Times New Roman" w:eastAsia="Times New Roman" w:hAnsi="Times New Roman"/>
          <w:sz w:val="28"/>
        </w:rPr>
        <w:t>A. Những thảm cỏ xanh ngời</w:t>
      </w:r>
      <w:r>
        <w:rPr>
          <w:rFonts w:ascii="Times New Roman" w:eastAsia="Times New Roman" w:hAnsi="Times New Roman"/>
        </w:rPr>
        <w:tab/>
      </w:r>
      <w:r>
        <w:rPr>
          <w:rFonts w:ascii="Times New Roman" w:eastAsia="Times New Roman" w:hAnsi="Times New Roman"/>
          <w:sz w:val="27"/>
        </w:rPr>
        <w:t>B. Những ngọn cây cao lớn</w:t>
      </w:r>
    </w:p>
    <w:p w:rsidR="002E6BFD" w:rsidRDefault="002E6BFD" w:rsidP="002E6BFD">
      <w:pPr>
        <w:spacing w:line="187" w:lineRule="exact"/>
        <w:rPr>
          <w:rFonts w:ascii="Times New Roman" w:eastAsia="Times New Roman" w:hAnsi="Times New Roman"/>
        </w:rPr>
      </w:pPr>
    </w:p>
    <w:p w:rsidR="002E6BFD" w:rsidRDefault="002E6BFD" w:rsidP="002E6BFD">
      <w:pPr>
        <w:tabs>
          <w:tab w:val="left" w:pos="5020"/>
        </w:tabs>
        <w:spacing w:line="0" w:lineRule="atLeast"/>
        <w:rPr>
          <w:rFonts w:ascii="Times New Roman" w:eastAsia="Times New Roman" w:hAnsi="Times New Roman"/>
          <w:sz w:val="28"/>
        </w:rPr>
      </w:pPr>
      <w:r>
        <w:rPr>
          <w:rFonts w:ascii="Times New Roman" w:eastAsia="Times New Roman" w:hAnsi="Times New Roman"/>
          <w:sz w:val="28"/>
        </w:rPr>
        <w:t>C. Những bông hoa trắng xinh xắn</w:t>
      </w:r>
      <w:r>
        <w:rPr>
          <w:rFonts w:ascii="Times New Roman" w:eastAsia="Times New Roman" w:hAnsi="Times New Roman"/>
        </w:rPr>
        <w:tab/>
      </w:r>
      <w:r>
        <w:rPr>
          <w:rFonts w:ascii="Times New Roman" w:eastAsia="Times New Roman" w:hAnsi="Times New Roman"/>
          <w:sz w:val="28"/>
        </w:rPr>
        <w:t>D. Những khóm hoa đỏ thắm</w:t>
      </w:r>
    </w:p>
    <w:p w:rsidR="002E6BFD" w:rsidRDefault="002E6BFD" w:rsidP="002E6BFD">
      <w:pPr>
        <w:spacing w:line="189" w:lineRule="exact"/>
        <w:rPr>
          <w:rFonts w:ascii="Times New Roman" w:eastAsia="Times New Roman" w:hAnsi="Times New Roman"/>
        </w:rPr>
      </w:pPr>
    </w:p>
    <w:p w:rsidR="002E6BFD" w:rsidRDefault="002E6BFD" w:rsidP="002E6BFD">
      <w:pPr>
        <w:numPr>
          <w:ilvl w:val="0"/>
          <w:numId w:val="95"/>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Vì sao dân làng lại đặt tên những bông hoa là “Hoa Tỉ Muội”?</w:t>
      </w:r>
    </w:p>
    <w:p w:rsidR="002E6BFD" w:rsidRDefault="002E6BFD" w:rsidP="002E6BFD">
      <w:pPr>
        <w:spacing w:line="182"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814912" behindDoc="1" locked="0" layoutInCell="1" allowOverlap="1">
            <wp:simplePos x="0" y="0"/>
            <wp:positionH relativeFrom="column">
              <wp:posOffset>-17145</wp:posOffset>
            </wp:positionH>
            <wp:positionV relativeFrom="paragraph">
              <wp:posOffset>401320</wp:posOffset>
            </wp:positionV>
            <wp:extent cx="6233795" cy="889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5936" behindDoc="1" locked="0" layoutInCell="1" allowOverlap="1">
            <wp:simplePos x="0" y="0"/>
            <wp:positionH relativeFrom="column">
              <wp:posOffset>-17145</wp:posOffset>
            </wp:positionH>
            <wp:positionV relativeFrom="paragraph">
              <wp:posOffset>382905</wp:posOffset>
            </wp:positionV>
            <wp:extent cx="6233795" cy="8890"/>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rPr>
          <w:rFonts w:ascii="Times New Roman" w:eastAsia="Times New Roman" w:hAnsi="Times New Roman"/>
        </w:rPr>
        <w:sectPr w:rsidR="002E6BFD">
          <w:pgSz w:w="12240" w:h="15840"/>
          <w:pgMar w:top="558" w:right="1040" w:bottom="0" w:left="1440" w:header="0" w:footer="0" w:gutter="0"/>
          <w:cols w:space="720"/>
        </w:sect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38" w:lineRule="exact"/>
        <w:rPr>
          <w:rFonts w:ascii="Times New Roman" w:eastAsia="Times New Roman" w:hAnsi="Times New Roman"/>
        </w:rPr>
      </w:pPr>
    </w:p>
    <w:p w:rsidR="002E6BFD" w:rsidRDefault="002E6BFD" w:rsidP="002E6BFD">
      <w:pPr>
        <w:spacing w:line="0" w:lineRule="atLeast"/>
        <w:rPr>
          <w:rFonts w:ascii="Calibri Light" w:eastAsia="Calibri Light" w:hAnsi="Calibri Light"/>
          <w:sz w:val="22"/>
        </w:rPr>
      </w:pPr>
      <w:r>
        <w:rPr>
          <w:rFonts w:ascii="Calibri Light" w:eastAsia="Calibri Light" w:hAnsi="Calibri Light"/>
          <w:sz w:val="22"/>
        </w:rPr>
        <w:t>BÀI TẬP CUỐI TUẦN – 2</w:t>
      </w:r>
    </w:p>
    <w:p w:rsidR="002E6BFD" w:rsidRDefault="002E6BFD" w:rsidP="002E6BFD">
      <w:pPr>
        <w:rPr>
          <w:rFonts w:ascii="Calibri Light" w:eastAsia="Calibri Light" w:hAnsi="Calibri Light"/>
          <w:sz w:val="22"/>
        </w:rPr>
        <w:sectPr w:rsidR="002E6BFD">
          <w:type w:val="continuous"/>
          <w:pgSz w:w="12240" w:h="15840"/>
          <w:pgMar w:top="558" w:right="1040" w:bottom="0" w:left="1440" w:header="0" w:footer="0" w:gutter="0"/>
          <w:cols w:space="720"/>
        </w:sectPr>
      </w:pPr>
    </w:p>
    <w:p w:rsidR="002E6BFD" w:rsidRDefault="002E6BFD" w:rsidP="002E6BFD">
      <w:pPr>
        <w:spacing w:line="0" w:lineRule="atLeast"/>
        <w:rPr>
          <w:sz w:val="22"/>
        </w:rPr>
      </w:pPr>
      <w:bookmarkStart w:id="26" w:name="page29"/>
      <w:bookmarkEnd w:id="26"/>
      <w:r>
        <w:rPr>
          <w:sz w:val="22"/>
        </w:rPr>
        <w:lastRenderedPageBreak/>
        <w:t>=========================================================================================</w:t>
      </w:r>
    </w:p>
    <w:p w:rsidR="002E6BFD" w:rsidRDefault="002E6BFD" w:rsidP="002E6BFD">
      <w:pPr>
        <w:spacing w:line="3"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rsidR="002E6BFD" w:rsidRDefault="002E6BFD" w:rsidP="002E6BFD">
      <w:pPr>
        <w:spacing w:line="187"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5. Gạch dưới từ chỉ đặc điểm có trong câu sau:</w:t>
      </w:r>
    </w:p>
    <w:p w:rsidR="002E6BFD" w:rsidRDefault="002E6BFD" w:rsidP="002E6BFD">
      <w:pPr>
        <w:spacing w:line="180" w:lineRule="exact"/>
        <w:rPr>
          <w:rFonts w:ascii="Times New Roman" w:eastAsia="Times New Roman" w:hAnsi="Times New Roman"/>
        </w:rPr>
      </w:pPr>
    </w:p>
    <w:p w:rsidR="002E6BFD" w:rsidRDefault="002E6BFD" w:rsidP="002E6BFD">
      <w:pPr>
        <w:numPr>
          <w:ilvl w:val="0"/>
          <w:numId w:val="96"/>
        </w:numPr>
        <w:tabs>
          <w:tab w:val="left" w:pos="280"/>
        </w:tabs>
        <w:spacing w:line="0" w:lineRule="atLeast"/>
        <w:ind w:left="280" w:hanging="280"/>
        <w:rPr>
          <w:rFonts w:ascii="Times New Roman" w:eastAsia="Times New Roman" w:hAnsi="Times New Roman"/>
          <w:sz w:val="28"/>
        </w:rPr>
      </w:pPr>
      <w:r>
        <w:rPr>
          <w:rFonts w:ascii="Times New Roman" w:eastAsia="Times New Roman" w:hAnsi="Times New Roman"/>
          <w:sz w:val="28"/>
        </w:rPr>
        <w:t>ngôi làng nhỏ có một ông chủ giàu có, ông có một người đầy tớ chăm chỉ, tận tâm.</w:t>
      </w:r>
    </w:p>
    <w:p w:rsidR="002E6BFD" w:rsidRDefault="002E6BFD" w:rsidP="002E6BFD">
      <w:pPr>
        <w:spacing w:line="189" w:lineRule="exact"/>
        <w:rPr>
          <w:rFonts w:ascii="Times New Roman" w:eastAsia="Times New Roman" w:hAnsi="Times New Roman"/>
        </w:rPr>
      </w:pPr>
    </w:p>
    <w:p w:rsidR="002E6BFD" w:rsidRDefault="002E6BFD" w:rsidP="002E6BFD">
      <w:pPr>
        <w:numPr>
          <w:ilvl w:val="0"/>
          <w:numId w:val="97"/>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Gạch dưới những từ trái nghĩa với từ in nghiêng:</w:t>
      </w:r>
    </w:p>
    <w:p w:rsidR="002E6BFD" w:rsidRDefault="002E6BFD" w:rsidP="002E6BFD">
      <w:pPr>
        <w:spacing w:line="182"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a. nhanh nhẹn – chậm chạp, thấp bé, từ từ</w:t>
      </w: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b, khỏe mạnh – cao lớn, yếu ớt, to cao.</w:t>
      </w:r>
    </w:p>
    <w:p w:rsidR="002E6BFD" w:rsidRDefault="002E6BFD" w:rsidP="002E6BFD">
      <w:pPr>
        <w:spacing w:line="187" w:lineRule="exact"/>
        <w:rPr>
          <w:rFonts w:ascii="Times New Roman" w:eastAsia="Times New Roman" w:hAnsi="Times New Roman"/>
        </w:rPr>
      </w:pPr>
    </w:p>
    <w:p w:rsidR="002E6BFD" w:rsidRDefault="002E6BFD" w:rsidP="002E6BFD">
      <w:pPr>
        <w:numPr>
          <w:ilvl w:val="0"/>
          <w:numId w:val="98"/>
        </w:numPr>
        <w:tabs>
          <w:tab w:val="left" w:pos="260"/>
        </w:tabs>
        <w:spacing w:line="0" w:lineRule="atLeast"/>
        <w:ind w:left="260" w:hanging="260"/>
        <w:rPr>
          <w:rFonts w:ascii="Times New Roman" w:eastAsia="Times New Roman" w:hAnsi="Times New Roman"/>
          <w:sz w:val="28"/>
        </w:rPr>
      </w:pPr>
      <w:r>
        <w:rPr>
          <w:rFonts w:ascii="Times New Roman" w:eastAsia="Times New Roman" w:hAnsi="Times New Roman"/>
          <w:sz w:val="28"/>
        </w:rPr>
        <w:t>cứng – dẻo, cong, mềm</w:t>
      </w:r>
    </w:p>
    <w:p w:rsidR="002E6BFD" w:rsidRDefault="002E6BFD" w:rsidP="002E6BFD">
      <w:pPr>
        <w:spacing w:line="184" w:lineRule="exact"/>
        <w:rPr>
          <w:rFonts w:ascii="Times New Roman" w:eastAsia="Times New Roman" w:hAnsi="Times New Roman"/>
          <w:sz w:val="28"/>
        </w:rPr>
      </w:pPr>
    </w:p>
    <w:p w:rsidR="002E6BFD" w:rsidRDefault="002E6BFD" w:rsidP="002E6BFD">
      <w:pPr>
        <w:numPr>
          <w:ilvl w:val="0"/>
          <w:numId w:val="98"/>
        </w:numPr>
        <w:tabs>
          <w:tab w:val="left" w:pos="280"/>
        </w:tabs>
        <w:spacing w:line="0" w:lineRule="atLeast"/>
        <w:ind w:left="280" w:hanging="280"/>
        <w:rPr>
          <w:rFonts w:ascii="Times New Roman" w:eastAsia="Times New Roman" w:hAnsi="Times New Roman"/>
          <w:sz w:val="28"/>
        </w:rPr>
      </w:pPr>
      <w:r>
        <w:rPr>
          <w:rFonts w:ascii="Times New Roman" w:eastAsia="Times New Roman" w:hAnsi="Times New Roman"/>
          <w:sz w:val="28"/>
        </w:rPr>
        <w:t>thẳng – cong, to, nhỏ</w:t>
      </w:r>
    </w:p>
    <w:p w:rsidR="002E6BFD" w:rsidRDefault="002E6BFD" w:rsidP="002E6BFD">
      <w:pPr>
        <w:spacing w:line="187" w:lineRule="exact"/>
        <w:rPr>
          <w:rFonts w:ascii="Times New Roman" w:eastAsia="Times New Roman" w:hAnsi="Times New Roman"/>
          <w:sz w:val="28"/>
        </w:rPr>
      </w:pPr>
    </w:p>
    <w:p w:rsidR="002E6BFD" w:rsidRDefault="002E6BFD" w:rsidP="002E6BFD">
      <w:pPr>
        <w:numPr>
          <w:ilvl w:val="0"/>
          <w:numId w:val="98"/>
        </w:numPr>
        <w:tabs>
          <w:tab w:val="left" w:pos="260"/>
        </w:tabs>
        <w:spacing w:line="0" w:lineRule="atLeast"/>
        <w:ind w:left="260" w:hanging="260"/>
        <w:rPr>
          <w:rFonts w:ascii="Times New Roman" w:eastAsia="Times New Roman" w:hAnsi="Times New Roman"/>
          <w:sz w:val="28"/>
        </w:rPr>
      </w:pPr>
      <w:r>
        <w:rPr>
          <w:rFonts w:ascii="Times New Roman" w:eastAsia="Times New Roman" w:hAnsi="Times New Roman"/>
          <w:sz w:val="28"/>
        </w:rPr>
        <w:t>tối – ngày, sáng, đêm</w:t>
      </w:r>
    </w:p>
    <w:p w:rsidR="002E6BFD" w:rsidRDefault="002E6BFD" w:rsidP="002E6BFD">
      <w:pPr>
        <w:spacing w:line="189"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7. Đặt 2 câu nêu đặc điểm với cặp từ trái nghĩa vừa tìm được ở bài 6.</w:t>
      </w:r>
    </w:p>
    <w:p w:rsidR="002E6BFD" w:rsidRDefault="002E6BFD" w:rsidP="002E6BFD">
      <w:pPr>
        <w:spacing w:line="182"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 xml:space="preserve">Ví dụ: Thỏ </w:t>
      </w:r>
      <w:r>
        <w:rPr>
          <w:rFonts w:ascii="Times New Roman" w:eastAsia="Times New Roman" w:hAnsi="Times New Roman"/>
          <w:sz w:val="28"/>
          <w:u w:val="single"/>
        </w:rPr>
        <w:t>nhanh nhẹn</w:t>
      </w:r>
      <w:r>
        <w:rPr>
          <w:rFonts w:ascii="Times New Roman" w:eastAsia="Times New Roman" w:hAnsi="Times New Roman"/>
          <w:sz w:val="28"/>
        </w:rPr>
        <w:t xml:space="preserve"> còn Rùa </w:t>
      </w:r>
      <w:r>
        <w:rPr>
          <w:rFonts w:ascii="Times New Roman" w:eastAsia="Times New Roman" w:hAnsi="Times New Roman"/>
          <w:sz w:val="28"/>
          <w:u w:val="single"/>
        </w:rPr>
        <w:t>chậm chạp</w:t>
      </w:r>
      <w:r>
        <w:rPr>
          <w:rFonts w:ascii="Times New Roman" w:eastAsia="Times New Roman" w:hAnsi="Times New Roman"/>
          <w:sz w:val="28"/>
        </w:rPr>
        <w:t>.</w:t>
      </w: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192"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8. Tô màu vào từ ngữ chỉ tình cảm tốt đẹp anh chị em dành cho nhau:</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816960" behindDoc="1" locked="0" layoutInCell="1" allowOverlap="1">
            <wp:simplePos x="0" y="0"/>
            <wp:positionH relativeFrom="column">
              <wp:posOffset>-83185</wp:posOffset>
            </wp:positionH>
            <wp:positionV relativeFrom="paragraph">
              <wp:posOffset>124460</wp:posOffset>
            </wp:positionV>
            <wp:extent cx="6000115" cy="1424940"/>
            <wp:effectExtent l="0" t="0" r="635" b="381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00115" cy="142494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55" w:lineRule="exact"/>
        <w:rPr>
          <w:rFonts w:ascii="Times New Roman" w:eastAsia="Times New Roman" w:hAnsi="Times New Roman"/>
        </w:rPr>
      </w:pPr>
    </w:p>
    <w:p w:rsidR="002E6BFD" w:rsidRDefault="002E6BFD" w:rsidP="002E6BFD">
      <w:pPr>
        <w:tabs>
          <w:tab w:val="left" w:pos="2080"/>
          <w:tab w:val="left" w:pos="3840"/>
          <w:tab w:val="left" w:pos="6020"/>
          <w:tab w:val="left" w:pos="8100"/>
        </w:tabs>
        <w:spacing w:line="0" w:lineRule="atLeast"/>
        <w:ind w:left="360"/>
        <w:rPr>
          <w:rFonts w:ascii="Times New Roman" w:eastAsia="Times New Roman" w:hAnsi="Times New Roman"/>
          <w:sz w:val="28"/>
        </w:rPr>
      </w:pPr>
      <w:r>
        <w:rPr>
          <w:rFonts w:ascii="Times New Roman" w:eastAsia="Times New Roman" w:hAnsi="Times New Roman"/>
          <w:sz w:val="28"/>
        </w:rPr>
        <w:t>dỗ dành</w:t>
      </w:r>
      <w:r>
        <w:rPr>
          <w:rFonts w:ascii="Times New Roman" w:eastAsia="Times New Roman" w:hAnsi="Times New Roman"/>
        </w:rPr>
        <w:tab/>
      </w:r>
      <w:r>
        <w:rPr>
          <w:rFonts w:ascii="Times New Roman" w:eastAsia="Times New Roman" w:hAnsi="Times New Roman"/>
          <w:sz w:val="28"/>
        </w:rPr>
        <w:t>tranh dành</w:t>
      </w:r>
      <w:r>
        <w:rPr>
          <w:rFonts w:ascii="Times New Roman" w:eastAsia="Times New Roman" w:hAnsi="Times New Roman"/>
        </w:rPr>
        <w:tab/>
      </w:r>
      <w:r>
        <w:rPr>
          <w:rFonts w:ascii="Times New Roman" w:eastAsia="Times New Roman" w:hAnsi="Times New Roman"/>
          <w:sz w:val="28"/>
        </w:rPr>
        <w:t>nhường nhịn</w:t>
      </w:r>
      <w:r>
        <w:rPr>
          <w:rFonts w:ascii="Times New Roman" w:eastAsia="Times New Roman" w:hAnsi="Times New Roman"/>
        </w:rPr>
        <w:tab/>
      </w:r>
      <w:r>
        <w:rPr>
          <w:rFonts w:ascii="Times New Roman" w:eastAsia="Times New Roman" w:hAnsi="Times New Roman"/>
          <w:sz w:val="28"/>
        </w:rPr>
        <w:t>chăm lo</w:t>
      </w:r>
      <w:r>
        <w:rPr>
          <w:rFonts w:ascii="Times New Roman" w:eastAsia="Times New Roman" w:hAnsi="Times New Roman"/>
        </w:rPr>
        <w:tab/>
      </w:r>
      <w:r>
        <w:rPr>
          <w:rFonts w:ascii="Times New Roman" w:eastAsia="Times New Roman" w:hAnsi="Times New Roman"/>
          <w:sz w:val="28"/>
        </w:rPr>
        <w:t>đố kị</w:t>
      </w: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340" w:lineRule="exact"/>
        <w:rPr>
          <w:rFonts w:ascii="Times New Roman" w:eastAsia="Times New Roman" w:hAnsi="Times New Roman"/>
        </w:rPr>
      </w:pPr>
    </w:p>
    <w:p w:rsidR="002E6BFD" w:rsidRDefault="002E6BFD" w:rsidP="002E6BFD">
      <w:pPr>
        <w:numPr>
          <w:ilvl w:val="0"/>
          <w:numId w:val="99"/>
        </w:numPr>
        <w:tabs>
          <w:tab w:val="left" w:pos="281"/>
        </w:tabs>
        <w:spacing w:line="244" w:lineRule="auto"/>
        <w:ind w:right="220"/>
        <w:rPr>
          <w:rFonts w:ascii="Times New Roman" w:eastAsia="Times New Roman" w:hAnsi="Times New Roman"/>
          <w:b/>
          <w:sz w:val="28"/>
        </w:rPr>
      </w:pPr>
      <w:r>
        <w:rPr>
          <w:rFonts w:ascii="Times New Roman" w:eastAsia="Times New Roman" w:hAnsi="Times New Roman"/>
          <w:b/>
          <w:sz w:val="28"/>
        </w:rPr>
        <w:t>Viết 2 câu có sử dụng những từ ngữ chỉ tình cảm tốt đẹp anh chị em dành cho nhau vừa tìm được ở bài 8.</w:t>
      </w:r>
    </w:p>
    <w:p w:rsidR="002E6BFD" w:rsidRDefault="002E6BFD" w:rsidP="002E6BFD">
      <w:pPr>
        <w:spacing w:line="173"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185"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192"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10. Điền vào chỗ chấm từ còn thiếu để hoàn thành những câu ca dao, tục ngữ:</w:t>
      </w:r>
    </w:p>
    <w:p w:rsidR="002E6BFD" w:rsidRDefault="002E6BFD" w:rsidP="002E6BFD">
      <w:pPr>
        <w:spacing w:line="180" w:lineRule="exact"/>
        <w:rPr>
          <w:rFonts w:ascii="Times New Roman" w:eastAsia="Times New Roman" w:hAnsi="Times New Roman"/>
        </w:rPr>
      </w:pPr>
    </w:p>
    <w:p w:rsidR="002E6BFD" w:rsidRDefault="002E6BFD" w:rsidP="002E6BFD">
      <w:pPr>
        <w:tabs>
          <w:tab w:val="left" w:pos="2860"/>
        </w:tabs>
        <w:spacing w:line="0" w:lineRule="atLeast"/>
        <w:rPr>
          <w:rFonts w:ascii="Times New Roman" w:eastAsia="Times New Roman" w:hAnsi="Times New Roman"/>
          <w:sz w:val="28"/>
        </w:rPr>
      </w:pPr>
      <w:r>
        <w:rPr>
          <w:rFonts w:ascii="Times New Roman" w:eastAsia="Times New Roman" w:hAnsi="Times New Roman"/>
          <w:b/>
          <w:sz w:val="28"/>
        </w:rPr>
        <w:t>-</w:t>
      </w:r>
      <w:r>
        <w:rPr>
          <w:rFonts w:ascii="Times New Roman" w:eastAsia="Times New Roman" w:hAnsi="Times New Roman"/>
        </w:rPr>
        <w:tab/>
      </w:r>
      <w:r>
        <w:rPr>
          <w:rFonts w:ascii="Times New Roman" w:eastAsia="Times New Roman" w:hAnsi="Times New Roman"/>
          <w:sz w:val="28"/>
        </w:rPr>
        <w:t>Anh em như thể …………………</w:t>
      </w:r>
    </w:p>
    <w:p w:rsidR="002E6BFD" w:rsidRDefault="002E6BFD" w:rsidP="002E6BFD">
      <w:pPr>
        <w:spacing w:line="187" w:lineRule="exact"/>
        <w:rPr>
          <w:rFonts w:ascii="Times New Roman" w:eastAsia="Times New Roman" w:hAnsi="Times New Roman"/>
        </w:rPr>
      </w:pPr>
    </w:p>
    <w:p w:rsidR="002E6BFD" w:rsidRDefault="002E6BFD" w:rsidP="002E6BFD">
      <w:pPr>
        <w:spacing w:line="0" w:lineRule="atLeast"/>
        <w:ind w:left="2540"/>
        <w:rPr>
          <w:rFonts w:ascii="Times New Roman" w:eastAsia="Times New Roman" w:hAnsi="Times New Roman"/>
          <w:sz w:val="28"/>
        </w:rPr>
      </w:pPr>
      <w:r>
        <w:rPr>
          <w:rFonts w:ascii="Times New Roman" w:eastAsia="Times New Roman" w:hAnsi="Times New Roman"/>
          <w:sz w:val="28"/>
        </w:rPr>
        <w:t>Rách lành ………………, dở hay đỡ đần.</w:t>
      </w:r>
    </w:p>
    <w:p w:rsidR="002E6BFD" w:rsidRDefault="002E6BFD" w:rsidP="002E6BFD">
      <w:pPr>
        <w:spacing w:line="184" w:lineRule="exact"/>
        <w:rPr>
          <w:rFonts w:ascii="Times New Roman" w:eastAsia="Times New Roman" w:hAnsi="Times New Roman"/>
        </w:rPr>
      </w:pPr>
    </w:p>
    <w:p w:rsidR="002E6BFD" w:rsidRDefault="002E6BFD" w:rsidP="002E6BFD">
      <w:pPr>
        <w:tabs>
          <w:tab w:val="left" w:pos="2620"/>
        </w:tabs>
        <w:spacing w:line="0" w:lineRule="atLeast"/>
        <w:rPr>
          <w:rFonts w:ascii="Times New Roman" w:eastAsia="Times New Roman" w:hAnsi="Times New Roman"/>
          <w:sz w:val="28"/>
        </w:rPr>
      </w:pPr>
      <w:r>
        <w:rPr>
          <w:rFonts w:ascii="Times New Roman" w:eastAsia="Times New Roman" w:hAnsi="Times New Roman"/>
          <w:sz w:val="28"/>
        </w:rPr>
        <w:t>-</w:t>
      </w:r>
      <w:r>
        <w:rPr>
          <w:rFonts w:ascii="Times New Roman" w:eastAsia="Times New Roman" w:hAnsi="Times New Roman"/>
        </w:rPr>
        <w:tab/>
      </w:r>
      <w:r>
        <w:rPr>
          <w:rFonts w:ascii="Times New Roman" w:eastAsia="Times New Roman" w:hAnsi="Times New Roman"/>
          <w:sz w:val="28"/>
        </w:rPr>
        <w:t>Khôn ngoan đối đáp ………….. ngoài</w:t>
      </w: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ind w:left="2460"/>
        <w:rPr>
          <w:rFonts w:ascii="Times New Roman" w:eastAsia="Times New Roman" w:hAnsi="Times New Roman"/>
          <w:sz w:val="28"/>
        </w:rPr>
      </w:pPr>
      <w:r>
        <w:rPr>
          <w:rFonts w:ascii="Times New Roman" w:eastAsia="Times New Roman" w:hAnsi="Times New Roman"/>
          <w:sz w:val="28"/>
        </w:rPr>
        <w:t>Gà cùng một mẹ chớ hoài …………. nhau.</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817984" behindDoc="1" locked="0" layoutInCell="1" allowOverlap="1">
            <wp:simplePos x="0" y="0"/>
            <wp:positionH relativeFrom="column">
              <wp:posOffset>-17145</wp:posOffset>
            </wp:positionH>
            <wp:positionV relativeFrom="paragraph">
              <wp:posOffset>335280</wp:posOffset>
            </wp:positionV>
            <wp:extent cx="6233795" cy="8890"/>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9008" behindDoc="1" locked="0" layoutInCell="1" allowOverlap="1">
            <wp:simplePos x="0" y="0"/>
            <wp:positionH relativeFrom="column">
              <wp:posOffset>-17145</wp:posOffset>
            </wp:positionH>
            <wp:positionV relativeFrom="paragraph">
              <wp:posOffset>317500</wp:posOffset>
            </wp:positionV>
            <wp:extent cx="6233795" cy="8890"/>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rPr>
          <w:rFonts w:ascii="Times New Roman" w:eastAsia="Times New Roman" w:hAnsi="Times New Roman"/>
        </w:rPr>
        <w:sectPr w:rsidR="002E6BFD">
          <w:pgSz w:w="12240" w:h="15840"/>
          <w:pgMar w:top="558" w:right="1040" w:bottom="0" w:left="1440" w:header="0" w:footer="0" w:gutter="0"/>
          <w:cols w:space="720"/>
        </w:sectPr>
      </w:pPr>
    </w:p>
    <w:p w:rsidR="002E6BFD" w:rsidRDefault="002E6BFD" w:rsidP="002E6BFD">
      <w:pPr>
        <w:spacing w:line="200" w:lineRule="exact"/>
        <w:rPr>
          <w:rFonts w:ascii="Times New Roman" w:eastAsia="Times New Roman" w:hAnsi="Times New Roman"/>
        </w:rPr>
      </w:pPr>
    </w:p>
    <w:p w:rsidR="002E6BFD" w:rsidRDefault="002E6BFD" w:rsidP="002E6BFD">
      <w:pPr>
        <w:spacing w:line="335" w:lineRule="exact"/>
        <w:rPr>
          <w:rFonts w:ascii="Times New Roman" w:eastAsia="Times New Roman" w:hAnsi="Times New Roman"/>
        </w:rPr>
      </w:pPr>
    </w:p>
    <w:p w:rsidR="002E6BFD" w:rsidRDefault="002E6BFD" w:rsidP="002E6BFD">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2E6BFD" w:rsidRDefault="002E6BFD" w:rsidP="002E6BFD">
      <w:pPr>
        <w:rPr>
          <w:rFonts w:ascii="Times New Roman" w:eastAsia="Calibri Light" w:hAnsi="Times New Roman" w:cs="Times New Roman"/>
          <w:sz w:val="28"/>
          <w:szCs w:val="28"/>
        </w:rPr>
        <w:sectPr w:rsidR="002E6BFD">
          <w:type w:val="continuous"/>
          <w:pgSz w:w="12240" w:h="15840"/>
          <w:pgMar w:top="558" w:right="1040" w:bottom="0" w:left="1440" w:header="0" w:footer="0" w:gutter="0"/>
          <w:cols w:space="720"/>
        </w:sectPr>
      </w:pPr>
    </w:p>
    <w:p w:rsidR="002E6BFD" w:rsidRDefault="002E6BFD" w:rsidP="002E6BFD">
      <w:pPr>
        <w:rPr>
          <w:rFonts w:ascii="Calibri Light" w:eastAsia="Calibri Light" w:hAnsi="Calibri Light"/>
          <w:sz w:val="22"/>
        </w:rPr>
        <w:sectPr w:rsidR="002E6BFD">
          <w:type w:val="continuous"/>
          <w:pgSz w:w="12240" w:h="15840"/>
          <w:pgMar w:top="558" w:right="1040" w:bottom="0" w:left="1440" w:header="0" w:footer="0" w:gutter="0"/>
          <w:cols w:space="720"/>
        </w:sectPr>
      </w:pPr>
    </w:p>
    <w:p w:rsidR="002E6BFD" w:rsidRDefault="002E6BFD" w:rsidP="002E6BFD">
      <w:pPr>
        <w:spacing w:line="0" w:lineRule="atLeast"/>
        <w:jc w:val="center"/>
        <w:rPr>
          <w:sz w:val="22"/>
        </w:rPr>
      </w:pPr>
      <w:bookmarkStart w:id="27" w:name="page30"/>
      <w:bookmarkEnd w:id="27"/>
      <w:r>
        <w:rPr>
          <w:sz w:val="22"/>
        </w:rPr>
        <w:lastRenderedPageBreak/>
        <w:t>=========================================================================================</w:t>
      </w:r>
    </w:p>
    <w:p w:rsidR="002E6BFD" w:rsidRDefault="002E6BFD" w:rsidP="002E6BFD">
      <w:pPr>
        <w:spacing w:line="0" w:lineRule="atLeast"/>
        <w:ind w:left="3360"/>
        <w:rPr>
          <w:rFonts w:ascii="Times New Roman" w:eastAsia="Times New Roman" w:hAnsi="Times New Roman"/>
          <w:b/>
          <w:sz w:val="28"/>
        </w:rPr>
      </w:pPr>
      <w:r>
        <w:rPr>
          <w:rFonts w:ascii="Times New Roman" w:eastAsia="Times New Roman" w:hAnsi="Times New Roman"/>
          <w:b/>
          <w:sz w:val="28"/>
        </w:rPr>
        <w:t>TIẾNG VIỆT - TUẦN 15</w:t>
      </w:r>
    </w:p>
    <w:p w:rsidR="002E6BFD" w:rsidRDefault="002E6BFD" w:rsidP="002E6BFD">
      <w:pPr>
        <w:spacing w:line="187"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821056" behindDoc="1" locked="0" layoutInCell="1" allowOverlap="1">
            <wp:simplePos x="0" y="0"/>
            <wp:positionH relativeFrom="column">
              <wp:posOffset>-163830</wp:posOffset>
            </wp:positionH>
            <wp:positionV relativeFrom="paragraph">
              <wp:posOffset>15240</wp:posOffset>
            </wp:positionV>
            <wp:extent cx="6487795" cy="2371090"/>
            <wp:effectExtent l="0" t="0" r="8255"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87795" cy="237109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164" w:lineRule="exact"/>
        <w:rPr>
          <w:rFonts w:ascii="Times New Roman" w:eastAsia="Times New Roman" w:hAnsi="Times New Roman"/>
        </w:rPr>
      </w:pPr>
    </w:p>
    <w:p w:rsidR="002E6BFD" w:rsidRDefault="002E6BFD" w:rsidP="002E6BFD">
      <w:pPr>
        <w:spacing w:line="0" w:lineRule="atLeast"/>
        <w:jc w:val="center"/>
        <w:rPr>
          <w:rFonts w:ascii="Times New Roman" w:eastAsia="Times New Roman" w:hAnsi="Times New Roman"/>
          <w:b/>
          <w:sz w:val="28"/>
        </w:rPr>
      </w:pPr>
      <w:r>
        <w:rPr>
          <w:rFonts w:ascii="Times New Roman" w:eastAsia="Times New Roman" w:hAnsi="Times New Roman"/>
          <w:b/>
          <w:sz w:val="28"/>
        </w:rPr>
        <w:t>CÁNH ĐỒNG CỦA BỐ</w:t>
      </w:r>
    </w:p>
    <w:p w:rsidR="002E6BFD" w:rsidRDefault="002E6BFD" w:rsidP="002E6BFD">
      <w:pPr>
        <w:spacing w:line="160" w:lineRule="exact"/>
        <w:rPr>
          <w:rFonts w:ascii="Times New Roman" w:eastAsia="Times New Roman" w:hAnsi="Times New Roman"/>
        </w:rPr>
      </w:pPr>
    </w:p>
    <w:p w:rsidR="002E6BFD" w:rsidRDefault="002E6BFD" w:rsidP="002E6BFD">
      <w:pPr>
        <w:spacing w:line="273" w:lineRule="auto"/>
        <w:ind w:firstLine="720"/>
        <w:jc w:val="both"/>
        <w:rPr>
          <w:rFonts w:ascii="Times New Roman" w:eastAsia="Times New Roman" w:hAnsi="Times New Roman"/>
          <w:sz w:val="28"/>
        </w:rPr>
      </w:pPr>
      <w:r>
        <w:rPr>
          <w:rFonts w:ascii="Times New Roman" w:eastAsia="Times New Roman" w:hAnsi="Times New Roman"/>
          <w:sz w:val="28"/>
        </w:rPr>
        <w:t>Bố tôi vẫn nhớ mãi cái ngày tôi khóc, tức cái ngày tôi chào đời. Khi nghe tiếng tôi khóc, bố thốt lên sung sướng “Trời ơi, con tôi!". Nói rồi ông áp tai vào cạnh cái miệng đang khóc của tôi, bố tôi nói chưa bao giờ thấy tôi xinh đẹp như vậy. Bố còn bảo ẵm một đứa bé mệt hơn cày một đám ruộng. Buổi tối, bố phải đi nhẹ chân. Đó là một nỗi khổ của bố. Bố tôi to khoẻ lắm. Với bố, đi nhẹ là một việc cực kì khó khăn. Nhưng vì tôi, bố đã tập dần. Bố nói, giấc ngủ của đứa bé đẹp hơn một cánh đồng. Đêm, bố thức để được nhìn thấy tôi ngủ - cánh đồng của bố.</w:t>
      </w:r>
    </w:p>
    <w:p w:rsidR="002E6BFD" w:rsidRDefault="002E6BFD" w:rsidP="002E6BFD">
      <w:pPr>
        <w:spacing w:line="104" w:lineRule="exact"/>
        <w:rPr>
          <w:rFonts w:ascii="Times New Roman" w:eastAsia="Times New Roman" w:hAnsi="Times New Roman"/>
        </w:rPr>
      </w:pPr>
    </w:p>
    <w:p w:rsidR="002E6BFD" w:rsidRDefault="002E6BFD" w:rsidP="002E6BFD">
      <w:pPr>
        <w:spacing w:line="0" w:lineRule="atLeast"/>
        <w:ind w:left="5760"/>
        <w:rPr>
          <w:rFonts w:ascii="Times New Roman" w:eastAsia="Times New Roman" w:hAnsi="Times New Roman"/>
          <w:i/>
          <w:sz w:val="28"/>
        </w:rPr>
      </w:pPr>
      <w:r>
        <w:rPr>
          <w:rFonts w:ascii="Times New Roman" w:eastAsia="Times New Roman" w:hAnsi="Times New Roman"/>
          <w:i/>
          <w:sz w:val="28"/>
        </w:rPr>
        <w:t>Theo Nguyễn Ngọc Thuần</w:t>
      </w:r>
    </w:p>
    <w:p w:rsidR="002E6BFD" w:rsidRDefault="002E6BFD" w:rsidP="002E6BFD">
      <w:pPr>
        <w:spacing w:line="153" w:lineRule="exact"/>
        <w:rPr>
          <w:rFonts w:ascii="Times New Roman" w:eastAsia="Times New Roman" w:hAnsi="Times New Roman"/>
        </w:rPr>
      </w:pPr>
    </w:p>
    <w:p w:rsidR="002E6BFD" w:rsidRDefault="002E6BFD" w:rsidP="002E6BFD">
      <w:pPr>
        <w:numPr>
          <w:ilvl w:val="0"/>
          <w:numId w:val="100"/>
        </w:numPr>
        <w:tabs>
          <w:tab w:val="left" w:pos="360"/>
        </w:tabs>
        <w:spacing w:line="0" w:lineRule="atLeast"/>
        <w:ind w:left="360" w:hanging="36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w:t>
      </w:r>
    </w:p>
    <w:p w:rsidR="002E6BFD" w:rsidRDefault="002E6BFD" w:rsidP="002E6BFD">
      <w:pPr>
        <w:rPr>
          <w:rFonts w:ascii="Times New Roman" w:eastAsia="Times New Roman" w:hAnsi="Times New Roman"/>
          <w:b/>
          <w:sz w:val="28"/>
        </w:rPr>
        <w:sectPr w:rsidR="002E6BFD">
          <w:pgSz w:w="12240" w:h="15840"/>
          <w:pgMar w:top="558" w:right="1040" w:bottom="0" w:left="1440" w:header="0" w:footer="0" w:gutter="0"/>
          <w:cols w:space="720"/>
        </w:sectPr>
      </w:pPr>
    </w:p>
    <w:p w:rsidR="002E6BFD" w:rsidRDefault="002E6BFD" w:rsidP="002E6BFD">
      <w:pPr>
        <w:spacing w:line="16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1. Bố vẫn nhớ mãi ngày nào?</w:t>
      </w:r>
    </w:p>
    <w:p w:rsidR="002E6BFD" w:rsidRDefault="002E6BFD" w:rsidP="002E6BFD">
      <w:pPr>
        <w:spacing w:line="167" w:lineRule="exact"/>
        <w:rPr>
          <w:rFonts w:ascii="Times New Roman" w:eastAsia="Times New Roman" w:hAnsi="Times New Roman"/>
        </w:rPr>
      </w:pPr>
    </w:p>
    <w:p w:rsidR="002E6BFD" w:rsidRDefault="002E6BFD" w:rsidP="002E6BFD">
      <w:pPr>
        <w:numPr>
          <w:ilvl w:val="0"/>
          <w:numId w:val="101"/>
        </w:numPr>
        <w:tabs>
          <w:tab w:val="left" w:pos="340"/>
        </w:tabs>
        <w:spacing w:line="0" w:lineRule="atLeast"/>
        <w:ind w:left="340" w:hanging="340"/>
        <w:rPr>
          <w:rFonts w:ascii="Times New Roman" w:eastAsia="Times New Roman" w:hAnsi="Times New Roman"/>
          <w:sz w:val="27"/>
        </w:rPr>
      </w:pPr>
      <w:r>
        <w:rPr>
          <w:rFonts w:ascii="Times New Roman" w:eastAsia="Times New Roman" w:hAnsi="Times New Roman"/>
          <w:sz w:val="27"/>
        </w:rPr>
        <w:t>Ngày bạn nhỏ trong đoạn văn khóc.</w:t>
      </w:r>
    </w:p>
    <w:p w:rsidR="002E6BFD" w:rsidRDefault="002E6BFD" w:rsidP="002E6BFD">
      <w:pPr>
        <w:spacing w:line="158"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C. Cả 2 đáp án trên đều đúng.</w:t>
      </w:r>
    </w:p>
    <w:p w:rsidR="002E6BFD" w:rsidRDefault="002E6BFD" w:rsidP="002E6BFD">
      <w:pPr>
        <w:spacing w:line="200" w:lineRule="exact"/>
        <w:rPr>
          <w:rFonts w:ascii="Times New Roman" w:eastAsia="Times New Roman" w:hAnsi="Times New Roman"/>
        </w:rPr>
      </w:pPr>
      <w:r>
        <w:rPr>
          <w:rFonts w:ascii="Times New Roman" w:eastAsia="Times New Roman" w:hAnsi="Times New Roman"/>
          <w:sz w:val="28"/>
        </w:rPr>
        <w:br w:type="column"/>
      </w:r>
    </w:p>
    <w:p w:rsidR="002E6BFD" w:rsidRDefault="002E6BFD" w:rsidP="002E6BFD">
      <w:pPr>
        <w:spacing w:line="200" w:lineRule="exact"/>
        <w:rPr>
          <w:rFonts w:ascii="Times New Roman" w:eastAsia="Times New Roman" w:hAnsi="Times New Roman"/>
        </w:rPr>
      </w:pPr>
    </w:p>
    <w:p w:rsidR="002E6BFD" w:rsidRDefault="002E6BFD" w:rsidP="002E6BFD">
      <w:pPr>
        <w:spacing w:line="25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7"/>
        </w:rPr>
      </w:pPr>
      <w:r>
        <w:rPr>
          <w:rFonts w:ascii="Times New Roman" w:eastAsia="Times New Roman" w:hAnsi="Times New Roman"/>
          <w:sz w:val="27"/>
        </w:rPr>
        <w:t>B. Ngày bạn nhỏ chào đời.</w:t>
      </w:r>
    </w:p>
    <w:p w:rsidR="002E6BFD" w:rsidRDefault="002E6BFD" w:rsidP="002E6BFD">
      <w:pPr>
        <w:rPr>
          <w:rFonts w:ascii="Times New Roman" w:eastAsia="Times New Roman" w:hAnsi="Times New Roman"/>
          <w:sz w:val="27"/>
        </w:rPr>
        <w:sectPr w:rsidR="002E6BFD">
          <w:type w:val="continuous"/>
          <w:pgSz w:w="12240" w:h="15840"/>
          <w:pgMar w:top="558" w:right="1040" w:bottom="0" w:left="1440" w:header="0" w:footer="0" w:gutter="0"/>
          <w:cols w:num="2" w:space="720" w:equalWidth="0">
            <w:col w:w="4340" w:space="700"/>
            <w:col w:w="4720"/>
          </w:cols>
        </w:sectPr>
      </w:pPr>
    </w:p>
    <w:p w:rsidR="002E6BFD" w:rsidRDefault="002E6BFD" w:rsidP="002E6BFD">
      <w:pPr>
        <w:spacing w:line="177" w:lineRule="exact"/>
        <w:rPr>
          <w:rFonts w:ascii="Times New Roman" w:eastAsia="Times New Roman" w:hAnsi="Times New Roman"/>
        </w:rPr>
      </w:pPr>
    </w:p>
    <w:p w:rsidR="002E6BFD" w:rsidRDefault="002E6BFD" w:rsidP="002E6BFD">
      <w:pPr>
        <w:numPr>
          <w:ilvl w:val="0"/>
          <w:numId w:val="102"/>
        </w:numPr>
        <w:tabs>
          <w:tab w:val="left" w:pos="280"/>
        </w:tabs>
        <w:spacing w:line="0" w:lineRule="atLeast"/>
        <w:ind w:left="280" w:hanging="280"/>
        <w:rPr>
          <w:rFonts w:ascii="Times New Roman" w:eastAsia="Times New Roman" w:hAnsi="Times New Roman"/>
          <w:b/>
          <w:sz w:val="27"/>
        </w:rPr>
      </w:pPr>
      <w:r>
        <w:rPr>
          <w:rFonts w:ascii="Times New Roman" w:eastAsia="Times New Roman" w:hAnsi="Times New Roman"/>
          <w:b/>
          <w:sz w:val="27"/>
        </w:rPr>
        <w:t>Khi nghe tiếng bạn nhỏ khóc, người bố đã làm gì?</w:t>
      </w:r>
    </w:p>
    <w:p w:rsidR="002E6BFD" w:rsidRDefault="002E6BFD" w:rsidP="002E6BFD">
      <w:pPr>
        <w:rPr>
          <w:rFonts w:ascii="Times New Roman" w:eastAsia="Times New Roman" w:hAnsi="Times New Roman"/>
          <w:b/>
          <w:sz w:val="27"/>
        </w:rPr>
        <w:sectPr w:rsidR="002E6BFD">
          <w:type w:val="continuous"/>
          <w:pgSz w:w="12240" w:h="15840"/>
          <w:pgMar w:top="558" w:right="1040" w:bottom="0" w:left="1440" w:header="0" w:footer="0" w:gutter="0"/>
          <w:cols w:space="720"/>
        </w:sectPr>
      </w:pPr>
    </w:p>
    <w:p w:rsidR="002E6BFD" w:rsidRDefault="002E6BFD" w:rsidP="002E6BFD">
      <w:pPr>
        <w:spacing w:line="156"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A. Người bố đã thốt lên sung sướng.</w:t>
      </w:r>
    </w:p>
    <w:p w:rsidR="002E6BFD" w:rsidRDefault="002E6BFD" w:rsidP="002E6BFD">
      <w:pPr>
        <w:spacing w:line="16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C. Người bố đã rất vui.</w:t>
      </w:r>
    </w:p>
    <w:p w:rsidR="002E6BFD" w:rsidRDefault="002E6BFD" w:rsidP="002E6BFD">
      <w:pPr>
        <w:spacing w:line="168" w:lineRule="exact"/>
        <w:rPr>
          <w:rFonts w:ascii="Times New Roman" w:eastAsia="Times New Roman" w:hAnsi="Times New Roman"/>
        </w:rPr>
      </w:pPr>
      <w:r>
        <w:rPr>
          <w:rFonts w:ascii="Times New Roman" w:eastAsia="Times New Roman" w:hAnsi="Times New Roman"/>
          <w:sz w:val="28"/>
        </w:rPr>
        <w:br w:type="column"/>
      </w:r>
    </w:p>
    <w:p w:rsidR="002E6BFD" w:rsidRDefault="002E6BFD" w:rsidP="002E6BFD">
      <w:pPr>
        <w:spacing w:line="0" w:lineRule="atLeast"/>
        <w:rPr>
          <w:rFonts w:ascii="Times New Roman" w:eastAsia="Times New Roman" w:hAnsi="Times New Roman"/>
          <w:sz w:val="27"/>
        </w:rPr>
      </w:pPr>
      <w:r>
        <w:rPr>
          <w:rFonts w:ascii="Times New Roman" w:eastAsia="Times New Roman" w:hAnsi="Times New Roman"/>
          <w:sz w:val="27"/>
        </w:rPr>
        <w:t>B. Người bố đã khóc vì sung sướng.</w:t>
      </w:r>
    </w:p>
    <w:p w:rsidR="002E6BFD" w:rsidRDefault="002E6BFD" w:rsidP="002E6BFD">
      <w:pPr>
        <w:rPr>
          <w:rFonts w:ascii="Times New Roman" w:eastAsia="Times New Roman" w:hAnsi="Times New Roman"/>
          <w:sz w:val="27"/>
        </w:rPr>
        <w:sectPr w:rsidR="002E6BFD">
          <w:type w:val="continuous"/>
          <w:pgSz w:w="12240" w:h="15840"/>
          <w:pgMar w:top="558" w:right="1040" w:bottom="0" w:left="1440" w:header="0" w:footer="0" w:gutter="0"/>
          <w:cols w:num="2" w:space="720" w:equalWidth="0">
            <w:col w:w="4320" w:space="720"/>
            <w:col w:w="4720"/>
          </w:cols>
        </w:sectPr>
      </w:pPr>
    </w:p>
    <w:p w:rsidR="002E6BFD" w:rsidRDefault="002E6BFD" w:rsidP="002E6BFD">
      <w:pPr>
        <w:spacing w:line="16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D. Người bố đã áp tai vào cạnh cái miệng đang khóc của bạn nhỏ.</w:t>
      </w:r>
    </w:p>
    <w:p w:rsidR="002E6BFD" w:rsidRDefault="002E6BFD" w:rsidP="002E6BFD">
      <w:pPr>
        <w:spacing w:line="165"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3. Ban đêm người bố đã thức để làm gì?</w:t>
      </w:r>
    </w:p>
    <w:p w:rsidR="002E6BFD" w:rsidRDefault="002E6BFD" w:rsidP="002E6BFD">
      <w:pPr>
        <w:spacing w:line="153" w:lineRule="exact"/>
        <w:rPr>
          <w:rFonts w:ascii="Times New Roman" w:eastAsia="Times New Roman" w:hAnsi="Times New Roman"/>
        </w:rPr>
      </w:pPr>
    </w:p>
    <w:p w:rsidR="002E6BFD" w:rsidRDefault="002E6BFD" w:rsidP="002E6BFD">
      <w:pPr>
        <w:tabs>
          <w:tab w:val="left" w:pos="1980"/>
          <w:tab w:val="left" w:pos="5880"/>
        </w:tabs>
        <w:spacing w:line="0" w:lineRule="atLeast"/>
        <w:rPr>
          <w:rFonts w:ascii="Times New Roman" w:eastAsia="Times New Roman" w:hAnsi="Times New Roman"/>
          <w:sz w:val="27"/>
        </w:rPr>
      </w:pPr>
      <w:r>
        <w:rPr>
          <w:rFonts w:ascii="Times New Roman" w:eastAsia="Times New Roman" w:hAnsi="Times New Roman"/>
          <w:sz w:val="28"/>
        </w:rPr>
        <w:t>A. Làm ruộng</w:t>
      </w:r>
      <w:r>
        <w:rPr>
          <w:rFonts w:ascii="Times New Roman" w:eastAsia="Times New Roman" w:hAnsi="Times New Roman"/>
        </w:rPr>
        <w:tab/>
      </w:r>
      <w:r>
        <w:rPr>
          <w:rFonts w:ascii="Times New Roman" w:eastAsia="Times New Roman" w:hAnsi="Times New Roman"/>
          <w:sz w:val="28"/>
        </w:rPr>
        <w:t>B. Để canh chừng bạn nhỏ ngủ</w:t>
      </w:r>
      <w:r>
        <w:rPr>
          <w:rFonts w:ascii="Times New Roman" w:eastAsia="Times New Roman" w:hAnsi="Times New Roman"/>
        </w:rPr>
        <w:tab/>
      </w:r>
      <w:r>
        <w:rPr>
          <w:rFonts w:ascii="Times New Roman" w:eastAsia="Times New Roman" w:hAnsi="Times New Roman"/>
          <w:sz w:val="27"/>
        </w:rPr>
        <w:t>C. Để được nhìn thấy bạn nhỏ ngủ</w:t>
      </w:r>
    </w:p>
    <w:p w:rsidR="002E6BFD" w:rsidRDefault="002E6BFD" w:rsidP="002E6BFD">
      <w:pPr>
        <w:spacing w:line="165"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4. Vì sao bố bạn nhỏ phải đi nhẹ chân?</w:t>
      </w:r>
    </w:p>
    <w:p w:rsidR="002E6BFD" w:rsidRDefault="002E6BFD" w:rsidP="002E6BFD">
      <w:pPr>
        <w:spacing w:line="156"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166"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rsidR="002E6BFD" w:rsidRDefault="002E6BFD" w:rsidP="002E6BFD">
      <w:pPr>
        <w:spacing w:line="160" w:lineRule="exact"/>
        <w:rPr>
          <w:rFonts w:ascii="Times New Roman" w:eastAsia="Times New Roman" w:hAnsi="Times New Roman"/>
        </w:rPr>
      </w:pPr>
    </w:p>
    <w:p w:rsidR="002E6BFD" w:rsidRDefault="002E6BFD" w:rsidP="002E6BFD">
      <w:pPr>
        <w:numPr>
          <w:ilvl w:val="0"/>
          <w:numId w:val="103"/>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Viết câu nêu đặc điểm để:</w:t>
      </w:r>
    </w:p>
    <w:p w:rsidR="002E6BFD" w:rsidRDefault="002E6BFD" w:rsidP="002E6BFD">
      <w:pPr>
        <w:spacing w:line="153"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a. Nói về tình cảm cha mẹ dành cho con cái:</w:t>
      </w:r>
    </w:p>
    <w:p w:rsidR="002E6BFD" w:rsidRDefault="002E6BFD" w:rsidP="002E6BFD">
      <w:pPr>
        <w:spacing w:line="16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16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b. Nói về tình cảm con cái dành cho cha mẹ:</w:t>
      </w:r>
    </w:p>
    <w:p w:rsidR="002E6BFD" w:rsidRDefault="002E6BFD" w:rsidP="002E6BFD">
      <w:pPr>
        <w:spacing w:line="16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822080" behindDoc="1" locked="0" layoutInCell="1" allowOverlap="1">
            <wp:simplePos x="0" y="0"/>
            <wp:positionH relativeFrom="column">
              <wp:posOffset>-17145</wp:posOffset>
            </wp:positionH>
            <wp:positionV relativeFrom="paragraph">
              <wp:posOffset>457200</wp:posOffset>
            </wp:positionV>
            <wp:extent cx="6233795" cy="889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3104" behindDoc="1" locked="0" layoutInCell="1" allowOverlap="1">
            <wp:simplePos x="0" y="0"/>
            <wp:positionH relativeFrom="column">
              <wp:posOffset>-17145</wp:posOffset>
            </wp:positionH>
            <wp:positionV relativeFrom="paragraph">
              <wp:posOffset>439420</wp:posOffset>
            </wp:positionV>
            <wp:extent cx="6233795" cy="8890"/>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rPr>
          <w:rFonts w:ascii="Times New Roman" w:eastAsia="Times New Roman" w:hAnsi="Times New Roman"/>
        </w:rPr>
        <w:sectPr w:rsidR="002E6BFD">
          <w:type w:val="continuous"/>
          <w:pgSz w:w="12240" w:h="15840"/>
          <w:pgMar w:top="558" w:right="1040" w:bottom="0" w:left="1440" w:header="0" w:footer="0" w:gutter="0"/>
          <w:cols w:space="720"/>
        </w:sect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327" w:lineRule="exact"/>
        <w:rPr>
          <w:rFonts w:ascii="Times New Roman" w:eastAsia="Times New Roman" w:hAnsi="Times New Roman"/>
        </w:rPr>
      </w:pPr>
    </w:p>
    <w:p w:rsidR="002E6BFD" w:rsidRDefault="002E6BFD" w:rsidP="002E6BFD">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2E6BFD" w:rsidRDefault="002E6BFD" w:rsidP="002E6BFD">
      <w:pPr>
        <w:rPr>
          <w:rFonts w:ascii="Times New Roman" w:eastAsia="Calibri Light" w:hAnsi="Times New Roman" w:cs="Times New Roman"/>
          <w:sz w:val="28"/>
          <w:szCs w:val="28"/>
        </w:rPr>
        <w:sectPr w:rsidR="002E6BFD">
          <w:type w:val="continuous"/>
          <w:pgSz w:w="12240" w:h="15840"/>
          <w:pgMar w:top="558" w:right="1040" w:bottom="0" w:left="1440" w:header="0" w:footer="0" w:gutter="0"/>
          <w:cols w:space="720"/>
        </w:sectPr>
      </w:pPr>
    </w:p>
    <w:p w:rsidR="002E6BFD" w:rsidRDefault="002E6BFD" w:rsidP="002E6BFD">
      <w:pPr>
        <w:rPr>
          <w:rFonts w:ascii="Calibri Light" w:eastAsia="Calibri Light" w:hAnsi="Calibri Light"/>
          <w:sz w:val="22"/>
        </w:rPr>
        <w:sectPr w:rsidR="002E6BFD">
          <w:type w:val="continuous"/>
          <w:pgSz w:w="12240" w:h="15840"/>
          <w:pgMar w:top="558" w:right="1040" w:bottom="0" w:left="1440" w:header="0" w:footer="0" w:gutter="0"/>
          <w:cols w:space="720"/>
        </w:sectPr>
      </w:pPr>
    </w:p>
    <w:p w:rsidR="002E6BFD" w:rsidRDefault="002E6BFD" w:rsidP="002E6BFD">
      <w:pPr>
        <w:spacing w:line="0" w:lineRule="atLeast"/>
        <w:rPr>
          <w:sz w:val="22"/>
        </w:rPr>
      </w:pPr>
      <w:bookmarkStart w:id="28" w:name="page31"/>
      <w:bookmarkEnd w:id="28"/>
      <w:r>
        <w:rPr>
          <w:sz w:val="22"/>
        </w:rPr>
        <w:lastRenderedPageBreak/>
        <w:t>=========================================================================================</w:t>
      </w:r>
    </w:p>
    <w:p w:rsidR="002E6BFD" w:rsidRDefault="002E6BFD" w:rsidP="002E6BFD">
      <w:pPr>
        <w:spacing w:line="3"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6. Đặt câu nói về nội dung mỗi tranh:</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824128" behindDoc="1" locked="0" layoutInCell="1" allowOverlap="1">
            <wp:simplePos x="0" y="0"/>
            <wp:positionH relativeFrom="column">
              <wp:posOffset>925195</wp:posOffset>
            </wp:positionH>
            <wp:positionV relativeFrom="paragraph">
              <wp:posOffset>105410</wp:posOffset>
            </wp:positionV>
            <wp:extent cx="1245235" cy="1272540"/>
            <wp:effectExtent l="0" t="0" r="0" b="381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45235" cy="12725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5152" behindDoc="1" locked="0" layoutInCell="1" allowOverlap="1">
            <wp:simplePos x="0" y="0"/>
            <wp:positionH relativeFrom="column">
              <wp:posOffset>3992880</wp:posOffset>
            </wp:positionH>
            <wp:positionV relativeFrom="paragraph">
              <wp:posOffset>105410</wp:posOffset>
            </wp:positionV>
            <wp:extent cx="1298575" cy="1286510"/>
            <wp:effectExtent l="0" t="0" r="0" b="889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98575" cy="128651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300" w:lineRule="exact"/>
        <w:rPr>
          <w:rFonts w:ascii="Times New Roman" w:eastAsia="Times New Roman" w:hAnsi="Times New Roman"/>
        </w:rPr>
      </w:pPr>
    </w:p>
    <w:p w:rsidR="002E6BFD" w:rsidRDefault="002E6BFD" w:rsidP="002E6BFD">
      <w:pPr>
        <w:tabs>
          <w:tab w:val="left" w:pos="5060"/>
        </w:tabs>
        <w:spacing w:line="0" w:lineRule="atLeast"/>
        <w:ind w:left="200"/>
        <w:rPr>
          <w:rFonts w:ascii="Times New Roman" w:eastAsia="Times New Roman" w:hAnsi="Times New Roman"/>
          <w:sz w:val="28"/>
        </w:rPr>
      </w:pPr>
      <w:r>
        <w:rPr>
          <w:rFonts w:ascii="Times New Roman" w:eastAsia="Times New Roman" w:hAnsi="Times New Roman"/>
          <w:sz w:val="28"/>
        </w:rPr>
        <w:t>…………………………………………</w:t>
      </w:r>
      <w:r>
        <w:rPr>
          <w:rFonts w:ascii="Times New Roman" w:eastAsia="Times New Roman" w:hAnsi="Times New Roman"/>
        </w:rPr>
        <w:tab/>
      </w:r>
      <w:r>
        <w:rPr>
          <w:rFonts w:ascii="Times New Roman" w:eastAsia="Times New Roman" w:hAnsi="Times New Roman"/>
          <w:sz w:val="28"/>
        </w:rPr>
        <w:t>…………………………………………</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826176" behindDoc="1" locked="0" layoutInCell="1" allowOverlap="1">
            <wp:simplePos x="0" y="0"/>
            <wp:positionH relativeFrom="column">
              <wp:posOffset>952500</wp:posOffset>
            </wp:positionH>
            <wp:positionV relativeFrom="paragraph">
              <wp:posOffset>4445</wp:posOffset>
            </wp:positionV>
            <wp:extent cx="1189990" cy="1260475"/>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89990" cy="12604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7200" behindDoc="1" locked="0" layoutInCell="1" allowOverlap="1">
            <wp:simplePos x="0" y="0"/>
            <wp:positionH relativeFrom="column">
              <wp:posOffset>4012565</wp:posOffset>
            </wp:positionH>
            <wp:positionV relativeFrom="paragraph">
              <wp:posOffset>4445</wp:posOffset>
            </wp:positionV>
            <wp:extent cx="1260475" cy="1260475"/>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60475" cy="1260475"/>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87" w:lineRule="exact"/>
        <w:rPr>
          <w:rFonts w:ascii="Times New Roman" w:eastAsia="Times New Roman" w:hAnsi="Times New Roman"/>
        </w:rPr>
      </w:pPr>
    </w:p>
    <w:p w:rsidR="002E6BFD" w:rsidRDefault="002E6BFD" w:rsidP="002E6BFD">
      <w:pPr>
        <w:tabs>
          <w:tab w:val="left" w:pos="5060"/>
        </w:tabs>
        <w:spacing w:line="0" w:lineRule="atLeast"/>
        <w:ind w:left="100"/>
        <w:rPr>
          <w:rFonts w:ascii="Times New Roman" w:eastAsia="Times New Roman" w:hAnsi="Times New Roman"/>
          <w:sz w:val="28"/>
        </w:rPr>
      </w:pPr>
      <w:r>
        <w:rPr>
          <w:rFonts w:ascii="Times New Roman" w:eastAsia="Times New Roman" w:hAnsi="Times New Roman"/>
          <w:sz w:val="28"/>
        </w:rPr>
        <w:t>…………………………………………</w:t>
      </w:r>
      <w:r>
        <w:rPr>
          <w:rFonts w:ascii="Times New Roman" w:eastAsia="Times New Roman" w:hAnsi="Times New Roman"/>
        </w:rPr>
        <w:tab/>
      </w:r>
      <w:r>
        <w:rPr>
          <w:rFonts w:ascii="Times New Roman" w:eastAsia="Times New Roman" w:hAnsi="Times New Roman"/>
          <w:sz w:val="28"/>
        </w:rPr>
        <w:t>…………………………………………</w:t>
      </w:r>
    </w:p>
    <w:p w:rsidR="002E6BFD" w:rsidRDefault="002E6BFD" w:rsidP="002E6BFD">
      <w:pPr>
        <w:spacing w:line="2"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7. Viết tiếp 5 từ vào chỗ chấm:</w:t>
      </w:r>
    </w:p>
    <w:p w:rsidR="002E6BFD" w:rsidRDefault="002E6BFD" w:rsidP="002E6BFD">
      <w:pPr>
        <w:spacing w:line="182"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 xml:space="preserve">a. Từ ngữ chỉ tình cảm bố mẹ dành cho con: </w:t>
      </w:r>
      <w:r>
        <w:rPr>
          <w:rFonts w:ascii="Times New Roman" w:eastAsia="Times New Roman" w:hAnsi="Times New Roman"/>
          <w:i/>
          <w:sz w:val="28"/>
        </w:rPr>
        <w:t>yêu thương,</w:t>
      </w:r>
      <w:r>
        <w:rPr>
          <w:rFonts w:ascii="Times New Roman" w:eastAsia="Times New Roman" w:hAnsi="Times New Roman"/>
          <w:sz w:val="28"/>
        </w:rPr>
        <w:t xml:space="preserve"> …………………………….</w:t>
      </w: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187" w:lineRule="exact"/>
        <w:rPr>
          <w:rFonts w:ascii="Times New Roman" w:eastAsia="Times New Roman" w:hAnsi="Times New Roman"/>
        </w:rPr>
      </w:pPr>
    </w:p>
    <w:p w:rsidR="002E6BFD" w:rsidRDefault="002E6BFD" w:rsidP="002E6BFD">
      <w:pPr>
        <w:numPr>
          <w:ilvl w:val="0"/>
          <w:numId w:val="104"/>
        </w:numPr>
        <w:tabs>
          <w:tab w:val="left" w:pos="280"/>
        </w:tabs>
        <w:spacing w:line="0" w:lineRule="atLeast"/>
        <w:ind w:left="280" w:hanging="280"/>
        <w:rPr>
          <w:rFonts w:ascii="Times New Roman" w:eastAsia="Times New Roman" w:hAnsi="Times New Roman"/>
          <w:sz w:val="28"/>
        </w:rPr>
      </w:pPr>
      <w:r>
        <w:rPr>
          <w:rFonts w:ascii="Times New Roman" w:eastAsia="Times New Roman" w:hAnsi="Times New Roman"/>
          <w:sz w:val="28"/>
        </w:rPr>
        <w:t xml:space="preserve">Từ ngữ chỉ tình cảm con cái dành cho cha mẹ: </w:t>
      </w:r>
      <w:r>
        <w:rPr>
          <w:rFonts w:ascii="Times New Roman" w:eastAsia="Times New Roman" w:hAnsi="Times New Roman"/>
          <w:i/>
          <w:sz w:val="28"/>
        </w:rPr>
        <w:t>biết ơn,</w:t>
      </w:r>
      <w:r>
        <w:rPr>
          <w:rFonts w:ascii="Times New Roman" w:eastAsia="Times New Roman" w:hAnsi="Times New Roman"/>
          <w:sz w:val="28"/>
        </w:rPr>
        <w:t xml:space="preserve"> ……………………………</w:t>
      </w:r>
    </w:p>
    <w:p w:rsidR="002E6BFD" w:rsidRDefault="002E6BFD" w:rsidP="002E6BFD">
      <w:pPr>
        <w:spacing w:line="184" w:lineRule="exact"/>
        <w:rPr>
          <w:rFonts w:ascii="Times New Roman" w:eastAsia="Times New Roman" w:hAnsi="Times New Roman"/>
          <w:sz w:val="28"/>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189" w:lineRule="exact"/>
        <w:rPr>
          <w:rFonts w:ascii="Times New Roman" w:eastAsia="Times New Roman" w:hAnsi="Times New Roman"/>
        </w:rPr>
      </w:pPr>
    </w:p>
    <w:p w:rsidR="002E6BFD" w:rsidRDefault="002E6BFD" w:rsidP="002E6BFD">
      <w:pPr>
        <w:numPr>
          <w:ilvl w:val="0"/>
          <w:numId w:val="105"/>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Điền dấu chấm, dấu chấm hỏi hoặc dấu chấm than vào ô trống:</w:t>
      </w:r>
    </w:p>
    <w:p w:rsidR="002E6BFD" w:rsidRDefault="002E6BFD" w:rsidP="002E6BFD">
      <w:pPr>
        <w:spacing w:line="20" w:lineRule="exact"/>
        <w:rPr>
          <w:rFonts w:ascii="Times New Roman" w:eastAsia="Times New Roman" w:hAnsi="Times New Roman"/>
        </w:rPr>
      </w:pPr>
      <w:r>
        <w:rPr>
          <w:noProof/>
        </w:rPr>
        <mc:AlternateContent>
          <mc:Choice Requires="wps">
            <w:drawing>
              <wp:anchor distT="0" distB="0" distL="114300" distR="114300" simplePos="0" relativeHeight="251828224" behindDoc="1" locked="0" layoutInCell="1" allowOverlap="1">
                <wp:simplePos x="0" y="0"/>
                <wp:positionH relativeFrom="column">
                  <wp:posOffset>3088640</wp:posOffset>
                </wp:positionH>
                <wp:positionV relativeFrom="paragraph">
                  <wp:posOffset>321945</wp:posOffset>
                </wp:positionV>
                <wp:extent cx="251460" cy="0"/>
                <wp:effectExtent l="12065" t="7620" r="12700" b="11430"/>
                <wp:wrapNone/>
                <wp:docPr id="286" name="Straight Connector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6" o:spid="_x0000_s1026" style="position:absolute;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2pt,25.35pt" to="263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" strokeweight=".96pt"/>
            </w:pict>
          </mc:Fallback>
        </mc:AlternateContent>
      </w:r>
      <w:r>
        <w:rPr>
          <w:noProof/>
        </w:rPr>
        <mc:AlternateContent>
          <mc:Choice Requires="wps">
            <w:drawing>
              <wp:anchor distT="0" distB="0" distL="114300" distR="114300" simplePos="0" relativeHeight="251829248" behindDoc="1" locked="0" layoutInCell="1" allowOverlap="1">
                <wp:simplePos x="0" y="0"/>
                <wp:positionH relativeFrom="column">
                  <wp:posOffset>3088640</wp:posOffset>
                </wp:positionH>
                <wp:positionV relativeFrom="paragraph">
                  <wp:posOffset>76200</wp:posOffset>
                </wp:positionV>
                <wp:extent cx="251460" cy="0"/>
                <wp:effectExtent l="12065" t="9525" r="12700" b="9525"/>
                <wp:wrapNone/>
                <wp:docPr id="285" name="Straight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5" o:spid="_x0000_s1026" style="position:absolute;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2pt,6pt" to="26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V5YHgIAADo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" strokeweight=".96pt"/>
            </w:pict>
          </mc:Fallback>
        </mc:AlternateContent>
      </w:r>
      <w:r>
        <w:rPr>
          <w:noProof/>
        </w:rPr>
        <mc:AlternateContent>
          <mc:Choice Requires="wps">
            <w:drawing>
              <wp:anchor distT="0" distB="0" distL="114300" distR="114300" simplePos="0" relativeHeight="251830272" behindDoc="1" locked="0" layoutInCell="1" allowOverlap="1">
                <wp:simplePos x="0" y="0"/>
                <wp:positionH relativeFrom="column">
                  <wp:posOffset>3334385</wp:posOffset>
                </wp:positionH>
                <wp:positionV relativeFrom="paragraph">
                  <wp:posOffset>70485</wp:posOffset>
                </wp:positionV>
                <wp:extent cx="0" cy="257810"/>
                <wp:effectExtent l="10160" t="13335" r="8890" b="14605"/>
                <wp:wrapNone/>
                <wp:docPr id="284" name="Straight Connector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81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4" o:spid="_x0000_s1026" style="position:absolute;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55pt,5.55pt" to="262.5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" strokeweight=".96pt"/>
            </w:pict>
          </mc:Fallback>
        </mc:AlternateContent>
      </w:r>
      <w:r>
        <w:rPr>
          <w:noProof/>
        </w:rPr>
        <mc:AlternateContent>
          <mc:Choice Requires="wps">
            <w:drawing>
              <wp:anchor distT="0" distB="0" distL="114300" distR="114300" simplePos="0" relativeHeight="251831296" behindDoc="1" locked="0" layoutInCell="1" allowOverlap="1">
                <wp:simplePos x="0" y="0"/>
                <wp:positionH relativeFrom="column">
                  <wp:posOffset>3094990</wp:posOffset>
                </wp:positionH>
                <wp:positionV relativeFrom="paragraph">
                  <wp:posOffset>70485</wp:posOffset>
                </wp:positionV>
                <wp:extent cx="0" cy="257810"/>
                <wp:effectExtent l="8890" t="13335" r="10160" b="14605"/>
                <wp:wrapNone/>
                <wp:docPr id="283" name="Straight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81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3" o:spid="_x0000_s1026" style="position:absolute;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pt,5.55pt" to="243.7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" strokeweight=".96pt"/>
            </w:pict>
          </mc:Fallback>
        </mc:AlternateContent>
      </w:r>
    </w:p>
    <w:p w:rsidR="002E6BFD" w:rsidRDefault="002E6BFD" w:rsidP="002E6BFD">
      <w:pPr>
        <w:rPr>
          <w:rFonts w:ascii="Times New Roman" w:eastAsia="Times New Roman" w:hAnsi="Times New Roman"/>
        </w:rPr>
        <w:sectPr w:rsidR="002E6BFD">
          <w:pgSz w:w="12240" w:h="15840"/>
          <w:pgMar w:top="558" w:right="1040" w:bottom="0" w:left="1440" w:header="0" w:footer="0" w:gutter="0"/>
          <w:cols w:space="720"/>
        </w:sectPr>
      </w:pPr>
    </w:p>
    <w:p w:rsidR="002E6BFD" w:rsidRDefault="002E6BFD" w:rsidP="002E6BFD">
      <w:pPr>
        <w:spacing w:line="198" w:lineRule="exact"/>
        <w:rPr>
          <w:rFonts w:ascii="Times New Roman" w:eastAsia="Times New Roman" w:hAnsi="Times New Roman"/>
        </w:rPr>
      </w:pPr>
    </w:p>
    <w:p w:rsidR="002E6BFD" w:rsidRDefault="002E6BFD" w:rsidP="002E6BFD">
      <w:pPr>
        <w:spacing w:line="261" w:lineRule="auto"/>
        <w:ind w:right="160"/>
        <w:rPr>
          <w:rFonts w:ascii="Times New Roman" w:eastAsia="Times New Roman" w:hAnsi="Times New Roman"/>
          <w:sz w:val="28"/>
        </w:rPr>
      </w:pPr>
      <w:r>
        <w:rPr>
          <w:rFonts w:ascii="Times New Roman" w:eastAsia="Times New Roman" w:hAnsi="Times New Roman"/>
          <w:sz w:val="28"/>
        </w:rPr>
        <w:t>Cậu bé cầm bột gạo nếp và đi đến hiệu hàn cùng ông chủ hiệu hỏi:</w:t>
      </w:r>
    </w:p>
    <w:p w:rsidR="002E6BFD" w:rsidRDefault="002E6BFD" w:rsidP="002E6BFD">
      <w:pPr>
        <w:spacing w:line="178"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 Này cậu bé, cậu cho tôi chỗ bột nếp ấy nhé</w:t>
      </w:r>
    </w:p>
    <w:p w:rsidR="002E6BFD" w:rsidRDefault="002E6BFD" w:rsidP="002E6BFD">
      <w:pPr>
        <w:spacing w:line="196" w:lineRule="exact"/>
        <w:rPr>
          <w:rFonts w:ascii="Times New Roman" w:eastAsia="Times New Roman" w:hAnsi="Times New Roman"/>
        </w:rPr>
      </w:pPr>
      <w:r>
        <w:rPr>
          <w:rFonts w:ascii="Times New Roman" w:eastAsia="Times New Roman" w:hAnsi="Times New Roman"/>
          <w:sz w:val="28"/>
        </w:rPr>
        <w:br w:type="column"/>
      </w:r>
    </w:p>
    <w:p w:rsidR="002E6BFD" w:rsidRDefault="002E6BFD" w:rsidP="002E6BFD">
      <w:pPr>
        <w:spacing w:line="0" w:lineRule="atLeast"/>
        <w:rPr>
          <w:rFonts w:ascii="Times New Roman" w:eastAsia="Times New Roman" w:hAnsi="Times New Roman"/>
          <w:sz w:val="27"/>
        </w:rPr>
      </w:pPr>
      <w:r>
        <w:rPr>
          <w:rFonts w:ascii="Times New Roman" w:eastAsia="Times New Roman" w:hAnsi="Times New Roman"/>
          <w:sz w:val="27"/>
        </w:rPr>
        <w:t>Cậu ngồi ở cửa suốt cả một ngày, cuối</w:t>
      </w:r>
    </w:p>
    <w:p w:rsidR="002E6BFD" w:rsidRDefault="002E6BFD" w:rsidP="002E6BFD">
      <w:pPr>
        <w:spacing w:line="20" w:lineRule="exact"/>
        <w:rPr>
          <w:rFonts w:ascii="Times New Roman" w:eastAsia="Times New Roman" w:hAnsi="Times New Roman"/>
        </w:rPr>
      </w:pPr>
      <w:r>
        <w:rPr>
          <w:noProof/>
        </w:rPr>
        <mc:AlternateContent>
          <mc:Choice Requires="wps">
            <w:drawing>
              <wp:anchor distT="0" distB="0" distL="114300" distR="114300" simplePos="0" relativeHeight="251832320" behindDoc="1" locked="0" layoutInCell="1" allowOverlap="1">
                <wp:simplePos x="0" y="0"/>
                <wp:positionH relativeFrom="column">
                  <wp:posOffset>-187960</wp:posOffset>
                </wp:positionH>
                <wp:positionV relativeFrom="paragraph">
                  <wp:posOffset>574675</wp:posOffset>
                </wp:positionV>
                <wp:extent cx="248920" cy="0"/>
                <wp:effectExtent l="12065" t="12700" r="15240" b="6350"/>
                <wp:wrapNone/>
                <wp:docPr id="282" name="Straight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92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2" o:spid="_x0000_s1026" style="position:absolute;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pt,45.25pt" to="4.8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" strokeweight=".96pt"/>
            </w:pict>
          </mc:Fallback>
        </mc:AlternateContent>
      </w:r>
      <w:r>
        <w:rPr>
          <w:noProof/>
        </w:rPr>
        <mc:AlternateContent>
          <mc:Choice Requires="wps">
            <w:drawing>
              <wp:anchor distT="0" distB="0" distL="114300" distR="114300" simplePos="0" relativeHeight="251833344" behindDoc="1" locked="0" layoutInCell="1" allowOverlap="1">
                <wp:simplePos x="0" y="0"/>
                <wp:positionH relativeFrom="column">
                  <wp:posOffset>55245</wp:posOffset>
                </wp:positionH>
                <wp:positionV relativeFrom="paragraph">
                  <wp:posOffset>323215</wp:posOffset>
                </wp:positionV>
                <wp:extent cx="0" cy="257810"/>
                <wp:effectExtent l="7620" t="8890" r="11430" b="9525"/>
                <wp:wrapNone/>
                <wp:docPr id="281" name="Straight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81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1" o:spid="_x0000_s1026" style="position:absolute;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25.45pt" to="4.3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" strokeweight=".96pt"/>
            </w:pict>
          </mc:Fallback>
        </mc:AlternateContent>
      </w:r>
      <w:r>
        <w:rPr>
          <w:noProof/>
        </w:rPr>
        <mc:AlternateContent>
          <mc:Choice Requires="wps">
            <w:drawing>
              <wp:anchor distT="0" distB="0" distL="114300" distR="114300" simplePos="0" relativeHeight="251834368" behindDoc="1" locked="0" layoutInCell="1" allowOverlap="1">
                <wp:simplePos x="0" y="0"/>
                <wp:positionH relativeFrom="column">
                  <wp:posOffset>-187960</wp:posOffset>
                </wp:positionH>
                <wp:positionV relativeFrom="paragraph">
                  <wp:posOffset>329565</wp:posOffset>
                </wp:positionV>
                <wp:extent cx="248920" cy="0"/>
                <wp:effectExtent l="12065" t="15240" r="15240" b="13335"/>
                <wp:wrapNone/>
                <wp:docPr id="280" name="Straight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92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0" o:spid="_x0000_s1026" style="position:absolute;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pt,25.95pt" to="4.8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" strokeweight=".96pt"/>
            </w:pict>
          </mc:Fallback>
        </mc:AlternateContent>
      </w:r>
      <w:r>
        <w:rPr>
          <w:noProof/>
        </w:rPr>
        <mc:AlternateContent>
          <mc:Choice Requires="wps">
            <w:drawing>
              <wp:anchor distT="0" distB="0" distL="114300" distR="114300" simplePos="0" relativeHeight="251835392" behindDoc="1" locked="0" layoutInCell="1" allowOverlap="1">
                <wp:simplePos x="0" y="0"/>
                <wp:positionH relativeFrom="column">
                  <wp:posOffset>-182245</wp:posOffset>
                </wp:positionH>
                <wp:positionV relativeFrom="paragraph">
                  <wp:posOffset>323215</wp:posOffset>
                </wp:positionV>
                <wp:extent cx="0" cy="257810"/>
                <wp:effectExtent l="8255" t="8890" r="10795" b="9525"/>
                <wp:wrapNone/>
                <wp:docPr id="279" name="Straight Connector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81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9" o:spid="_x0000_s1026" style="position:absolute;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5pt,25.45pt" to="-14.3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" strokeweight=".96pt"/>
            </w:pict>
          </mc:Fallback>
        </mc:AlternateContent>
      </w:r>
    </w:p>
    <w:p w:rsidR="002E6BFD" w:rsidRDefault="002E6BFD" w:rsidP="002E6BFD">
      <w:pPr>
        <w:rPr>
          <w:rFonts w:ascii="Times New Roman" w:eastAsia="Times New Roman" w:hAnsi="Times New Roman"/>
        </w:rPr>
        <w:sectPr w:rsidR="002E6BFD">
          <w:type w:val="continuous"/>
          <w:pgSz w:w="12240" w:h="15840"/>
          <w:pgMar w:top="558" w:right="1040" w:bottom="0" w:left="1440" w:header="0" w:footer="0" w:gutter="0"/>
          <w:cols w:num="2" w:space="720" w:equalWidth="0">
            <w:col w:w="4980" w:space="340"/>
            <w:col w:w="4440"/>
          </w:cols>
        </w:sectPr>
      </w:pPr>
    </w:p>
    <w:p w:rsidR="002E6BFD" w:rsidRDefault="002E6BFD" w:rsidP="002E6BFD">
      <w:pPr>
        <w:spacing w:line="224" w:lineRule="exact"/>
        <w:rPr>
          <w:rFonts w:ascii="Times New Roman" w:eastAsia="Times New Roman" w:hAnsi="Times New Roman"/>
        </w:rPr>
      </w:pPr>
    </w:p>
    <w:p w:rsidR="002E6BFD" w:rsidRDefault="002E6BFD" w:rsidP="002E6BFD">
      <w:pPr>
        <w:spacing w:line="244" w:lineRule="auto"/>
        <w:ind w:right="180"/>
        <w:rPr>
          <w:rFonts w:ascii="Times New Roman" w:eastAsia="Times New Roman" w:hAnsi="Times New Roman"/>
          <w:sz w:val="28"/>
        </w:rPr>
      </w:pPr>
      <w:r>
        <w:rPr>
          <w:noProof/>
        </w:rPr>
        <mc:AlternateContent>
          <mc:Choice Requires="wps">
            <w:drawing>
              <wp:anchor distT="0" distB="0" distL="114300" distR="114300" simplePos="0" relativeHeight="251849728" behindDoc="0" locked="0" layoutInCell="1" allowOverlap="1">
                <wp:simplePos x="0" y="0"/>
                <wp:positionH relativeFrom="column">
                  <wp:posOffset>1266825</wp:posOffset>
                </wp:positionH>
                <wp:positionV relativeFrom="paragraph">
                  <wp:posOffset>190500</wp:posOffset>
                </wp:positionV>
                <wp:extent cx="0" cy="262255"/>
                <wp:effectExtent l="9525" t="9525" r="9525" b="13970"/>
                <wp:wrapNone/>
                <wp:docPr id="278" name="Straight Arrow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78" o:spid="_x0000_s1026" type="#_x0000_t32" style="position:absolute;margin-left:99.75pt;margin-top:15pt;width:0;height:20.6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"/>
            </w:pict>
          </mc:Fallback>
        </mc:AlternateContent>
      </w:r>
      <w:r>
        <w:rPr>
          <w:rFonts w:ascii="Times New Roman" w:eastAsia="Times New Roman" w:hAnsi="Times New Roman"/>
          <w:sz w:val="28"/>
        </w:rPr>
        <w:t xml:space="preserve">- Chỗ bột này là cả gia tài của cháu, cháu không thể cho ông trừ khi ông đổi cho cháu một thứ gì đó </w:t>
      </w:r>
      <w:r>
        <w:rPr>
          <w:rFonts w:ascii="Times New Roman" w:eastAsia="Times New Roman" w:hAnsi="Times New Roman"/>
          <w:noProof/>
          <w:sz w:val="28"/>
        </w:rPr>
        <w:drawing>
          <wp:inline distT="0" distB="0" distL="0" distR="0">
            <wp:extent cx="9525" cy="209550"/>
            <wp:effectExtent l="0" t="0" r="9525"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 cy="209550"/>
                    </a:xfrm>
                    <a:prstGeom prst="rect">
                      <a:avLst/>
                    </a:prstGeom>
                    <a:noFill/>
                    <a:ln>
                      <a:noFill/>
                    </a:ln>
                  </pic:spPr>
                </pic:pic>
              </a:graphicData>
            </a:graphic>
          </wp:inline>
        </w:drawing>
      </w:r>
      <w:r>
        <w:rPr>
          <w:rFonts w:ascii="Times New Roman" w:eastAsia="Times New Roman" w:hAnsi="Times New Roman"/>
          <w:noProof/>
          <w:sz w:val="28"/>
        </w:rPr>
        <w:drawing>
          <wp:inline distT="0" distB="0" distL="0" distR="0">
            <wp:extent cx="9525" cy="209550"/>
            <wp:effectExtent l="0" t="0" r="9525"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 cy="209550"/>
                    </a:xfrm>
                    <a:prstGeom prst="rect">
                      <a:avLst/>
                    </a:prstGeom>
                    <a:noFill/>
                    <a:ln>
                      <a:noFill/>
                    </a:ln>
                  </pic:spPr>
                </pic:pic>
              </a:graphicData>
            </a:graphic>
          </wp:inline>
        </w:drawing>
      </w:r>
    </w:p>
    <w:p w:rsidR="002E6BFD" w:rsidRDefault="002E6BFD" w:rsidP="002E6BFD">
      <w:pPr>
        <w:spacing w:line="20" w:lineRule="exact"/>
        <w:rPr>
          <w:rFonts w:ascii="Times New Roman" w:eastAsia="Times New Roman" w:hAnsi="Times New Roman"/>
        </w:rPr>
      </w:pPr>
      <w:r>
        <w:rPr>
          <w:noProof/>
        </w:rPr>
        <mc:AlternateContent>
          <mc:Choice Requires="wps">
            <w:drawing>
              <wp:anchor distT="0" distB="0" distL="114300" distR="114300" simplePos="0" relativeHeight="251836416" behindDoc="1" locked="0" layoutInCell="1" allowOverlap="1">
                <wp:simplePos x="0" y="0"/>
                <wp:positionH relativeFrom="column">
                  <wp:posOffset>1007110</wp:posOffset>
                </wp:positionH>
                <wp:positionV relativeFrom="paragraph">
                  <wp:posOffset>-10160</wp:posOffset>
                </wp:positionV>
                <wp:extent cx="250190" cy="0"/>
                <wp:effectExtent l="6985" t="8890" r="9525" b="10160"/>
                <wp:wrapNone/>
                <wp:docPr id="277" name="Straight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19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7" o:spid="_x0000_s1026" style="position:absolute;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3pt,-.8pt" to="99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" strokeweight=".96pt"/>
            </w:pict>
          </mc:Fallback>
        </mc:AlternateContent>
      </w:r>
      <w:r>
        <w:rPr>
          <w:noProof/>
        </w:rPr>
        <mc:AlternateContent>
          <mc:Choice Requires="wps">
            <w:drawing>
              <wp:anchor distT="0" distB="0" distL="114300" distR="114300" simplePos="0" relativeHeight="251837440" behindDoc="1" locked="0" layoutInCell="1" allowOverlap="1">
                <wp:simplePos x="0" y="0"/>
                <wp:positionH relativeFrom="column">
                  <wp:posOffset>1007110</wp:posOffset>
                </wp:positionH>
                <wp:positionV relativeFrom="paragraph">
                  <wp:posOffset>-255270</wp:posOffset>
                </wp:positionV>
                <wp:extent cx="250190" cy="0"/>
                <wp:effectExtent l="6985" t="11430" r="9525" b="7620"/>
                <wp:wrapNone/>
                <wp:docPr id="276" name="Straight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19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6" o:spid="_x0000_s1026" style="position:absolute;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3pt,-20.1pt" to="99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" strokeweight=".96pt"/>
            </w:pict>
          </mc:Fallback>
        </mc:AlternateContent>
      </w:r>
      <w:r>
        <w:rPr>
          <w:noProof/>
        </w:rPr>
        <mc:AlternateContent>
          <mc:Choice Requires="wps">
            <w:drawing>
              <wp:anchor distT="0" distB="0" distL="114300" distR="114300" simplePos="0" relativeHeight="251838464" behindDoc="1" locked="0" layoutInCell="1" allowOverlap="1">
                <wp:simplePos x="0" y="0"/>
                <wp:positionH relativeFrom="column">
                  <wp:posOffset>2442845</wp:posOffset>
                </wp:positionH>
                <wp:positionV relativeFrom="paragraph">
                  <wp:posOffset>12065</wp:posOffset>
                </wp:positionV>
                <wp:extent cx="251460" cy="0"/>
                <wp:effectExtent l="13970" t="12065" r="10795" b="6985"/>
                <wp:wrapNone/>
                <wp:docPr id="275" name="Straight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5" o:spid="_x0000_s1026" style="position:absolute;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35pt,.95pt" to="212.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2+XHgIAADo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" strokeweight=".96pt"/>
            </w:pict>
          </mc:Fallback>
        </mc:AlternateContent>
      </w:r>
    </w:p>
    <w:p w:rsidR="002E6BFD" w:rsidRDefault="002E6BFD" w:rsidP="002E6BFD">
      <w:pPr>
        <w:numPr>
          <w:ilvl w:val="0"/>
          <w:numId w:val="106"/>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 xml:space="preserve">Thế cậu bán cho tôi được không </w:t>
      </w:r>
      <w:r>
        <w:rPr>
          <w:rFonts w:ascii="Times New Roman" w:eastAsia="Times New Roman" w:hAnsi="Times New Roman"/>
          <w:noProof/>
          <w:sz w:val="28"/>
        </w:rPr>
        <w:drawing>
          <wp:inline distT="0" distB="0" distL="0" distR="0">
            <wp:extent cx="247650" cy="257175"/>
            <wp:effectExtent l="0" t="0" r="0"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p>
    <w:p w:rsidR="002E6BFD" w:rsidRDefault="002E6BFD" w:rsidP="002E6BFD">
      <w:pPr>
        <w:spacing w:line="20" w:lineRule="exact"/>
        <w:rPr>
          <w:rFonts w:ascii="Times New Roman" w:eastAsia="Times New Roman" w:hAnsi="Times New Roman"/>
        </w:rPr>
      </w:pPr>
      <w:r>
        <w:rPr>
          <w:noProof/>
        </w:rPr>
        <mc:AlternateContent>
          <mc:Choice Requires="wps">
            <w:drawing>
              <wp:anchor distT="0" distB="0" distL="114300" distR="114300" simplePos="0" relativeHeight="251839488" behindDoc="1" locked="0" layoutInCell="1" allowOverlap="1">
                <wp:simplePos x="0" y="0"/>
                <wp:positionH relativeFrom="column">
                  <wp:posOffset>2242820</wp:posOffset>
                </wp:positionH>
                <wp:positionV relativeFrom="paragraph">
                  <wp:posOffset>322580</wp:posOffset>
                </wp:positionV>
                <wp:extent cx="250190" cy="0"/>
                <wp:effectExtent l="13970" t="8255" r="12065" b="10795"/>
                <wp:wrapNone/>
                <wp:docPr id="274" name="Straight Connector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19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4" o:spid="_x0000_s1026" style="position:absolute;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6pt,25.4pt" to="196.3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" strokeweight=".96pt"/>
            </w:pict>
          </mc:Fallback>
        </mc:AlternateContent>
      </w:r>
      <w:r>
        <w:rPr>
          <w:noProof/>
        </w:rPr>
        <mc:AlternateContent>
          <mc:Choice Requires="wps">
            <w:drawing>
              <wp:anchor distT="0" distB="0" distL="114300" distR="114300" simplePos="0" relativeHeight="251840512" behindDoc="1" locked="0" layoutInCell="1" allowOverlap="1">
                <wp:simplePos x="0" y="0"/>
                <wp:positionH relativeFrom="column">
                  <wp:posOffset>2242820</wp:posOffset>
                </wp:positionH>
                <wp:positionV relativeFrom="paragraph">
                  <wp:posOffset>75565</wp:posOffset>
                </wp:positionV>
                <wp:extent cx="250190" cy="0"/>
                <wp:effectExtent l="13970" t="8890" r="12065" b="10160"/>
                <wp:wrapNone/>
                <wp:docPr id="273" name="Straight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19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3" o:spid="_x0000_s1026" style="position:absolute;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6pt,5.95pt" to="196.3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" strokeweight=".96pt"/>
            </w:pict>
          </mc:Fallback>
        </mc:AlternateContent>
      </w:r>
      <w:r>
        <w:rPr>
          <w:noProof/>
        </w:rPr>
        <mc:AlternateContent>
          <mc:Choice Requires="wps">
            <w:drawing>
              <wp:anchor distT="0" distB="0" distL="114300" distR="114300" simplePos="0" relativeHeight="251841536" behindDoc="1" locked="0" layoutInCell="1" allowOverlap="1">
                <wp:simplePos x="0" y="0"/>
                <wp:positionH relativeFrom="column">
                  <wp:posOffset>2249170</wp:posOffset>
                </wp:positionH>
                <wp:positionV relativeFrom="paragraph">
                  <wp:posOffset>69215</wp:posOffset>
                </wp:positionV>
                <wp:extent cx="0" cy="259080"/>
                <wp:effectExtent l="10795" t="12065" r="8255" b="14605"/>
                <wp:wrapNone/>
                <wp:docPr id="272" name="Straight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2" o:spid="_x0000_s1026" style="position:absolute;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1pt,5.45pt" to="177.1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" strokeweight=".96pt"/>
            </w:pict>
          </mc:Fallback>
        </mc:AlternateContent>
      </w:r>
      <w:r>
        <w:rPr>
          <w:noProof/>
        </w:rPr>
        <mc:AlternateContent>
          <mc:Choice Requires="wps">
            <w:drawing>
              <wp:anchor distT="0" distB="0" distL="114300" distR="114300" simplePos="0" relativeHeight="251842560" behindDoc="1" locked="0" layoutInCell="1" allowOverlap="1">
                <wp:simplePos x="0" y="0"/>
                <wp:positionH relativeFrom="column">
                  <wp:posOffset>2486660</wp:posOffset>
                </wp:positionH>
                <wp:positionV relativeFrom="paragraph">
                  <wp:posOffset>69215</wp:posOffset>
                </wp:positionV>
                <wp:extent cx="0" cy="259080"/>
                <wp:effectExtent l="10160" t="12065" r="8890" b="14605"/>
                <wp:wrapNone/>
                <wp:docPr id="271" name="Straight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1" o:spid="_x0000_s1026" style="position:absolute;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8pt,5.45pt" to="195.8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" strokeweight=".96pt"/>
            </w:pict>
          </mc:Fallback>
        </mc:AlternateContent>
      </w:r>
    </w:p>
    <w:p w:rsidR="002E6BFD" w:rsidRDefault="002E6BFD" w:rsidP="002E6BFD">
      <w:pPr>
        <w:rPr>
          <w:rFonts w:ascii="Times New Roman" w:eastAsia="Times New Roman" w:hAnsi="Times New Roman"/>
        </w:rPr>
        <w:sectPr w:rsidR="002E6BFD">
          <w:type w:val="continuous"/>
          <w:pgSz w:w="12240" w:h="15840"/>
          <w:pgMar w:top="558" w:right="1040" w:bottom="0" w:left="1440" w:header="0" w:footer="0" w:gutter="0"/>
          <w:cols w:space="720"/>
        </w:sectPr>
      </w:pPr>
    </w:p>
    <w:p w:rsidR="002E6BFD" w:rsidRDefault="002E6BFD" w:rsidP="002E6BFD">
      <w:pPr>
        <w:spacing w:line="212" w:lineRule="exact"/>
        <w:rPr>
          <w:rFonts w:ascii="Times New Roman" w:eastAsia="Times New Roman" w:hAnsi="Times New Roman"/>
        </w:rPr>
      </w:pPr>
    </w:p>
    <w:p w:rsidR="002E6BFD" w:rsidRDefault="002E6BFD" w:rsidP="002E6BFD">
      <w:pPr>
        <w:numPr>
          <w:ilvl w:val="0"/>
          <w:numId w:val="107"/>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Không, cháu cũng không bán</w:t>
      </w:r>
    </w:p>
    <w:p w:rsidR="002E6BFD" w:rsidRDefault="002E6BFD" w:rsidP="002E6BFD">
      <w:pPr>
        <w:spacing w:line="20" w:lineRule="exact"/>
        <w:rPr>
          <w:rFonts w:ascii="Times New Roman" w:eastAsia="Times New Roman" w:hAnsi="Times New Roman"/>
        </w:rPr>
      </w:pPr>
      <w:r>
        <w:rPr>
          <w:noProof/>
        </w:rPr>
        <mc:AlternateContent>
          <mc:Choice Requires="wps">
            <w:drawing>
              <wp:anchor distT="0" distB="0" distL="114300" distR="114300" simplePos="0" relativeHeight="251843584" behindDoc="1" locked="0" layoutInCell="1" allowOverlap="1">
                <wp:simplePos x="0" y="0"/>
                <wp:positionH relativeFrom="column">
                  <wp:posOffset>1475105</wp:posOffset>
                </wp:positionH>
                <wp:positionV relativeFrom="paragraph">
                  <wp:posOffset>241935</wp:posOffset>
                </wp:positionV>
                <wp:extent cx="249555" cy="0"/>
                <wp:effectExtent l="8255" t="13335" r="8890" b="15240"/>
                <wp:wrapNone/>
                <wp:docPr id="270" name="Straight Connector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0" o:spid="_x0000_s1026" style="position:absolute;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15pt,19.05pt" to="135.8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lnOHgIAADo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" strokeweight=".96pt"/>
            </w:pict>
          </mc:Fallback>
        </mc:AlternateContent>
      </w:r>
      <w:r>
        <w:rPr>
          <w:noProof/>
        </w:rPr>
        <mc:AlternateContent>
          <mc:Choice Requires="wps">
            <w:drawing>
              <wp:anchor distT="0" distB="0" distL="114300" distR="114300" simplePos="0" relativeHeight="251844608" behindDoc="1" locked="0" layoutInCell="1" allowOverlap="1">
                <wp:simplePos x="0" y="0"/>
                <wp:positionH relativeFrom="column">
                  <wp:posOffset>1475105</wp:posOffset>
                </wp:positionH>
                <wp:positionV relativeFrom="paragraph">
                  <wp:posOffset>-2540</wp:posOffset>
                </wp:positionV>
                <wp:extent cx="249555" cy="0"/>
                <wp:effectExtent l="8255" t="6985" r="8890" b="12065"/>
                <wp:wrapNone/>
                <wp:docPr id="269" name="Straight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9" o:spid="_x0000_s1026" style="position:absolute;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15pt,-.2pt" to="135.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" strokeweight=".96pt"/>
            </w:pict>
          </mc:Fallback>
        </mc:AlternateContent>
      </w:r>
      <w:r>
        <w:rPr>
          <w:noProof/>
        </w:rPr>
        <mc:AlternateContent>
          <mc:Choice Requires="wps">
            <w:drawing>
              <wp:anchor distT="0" distB="0" distL="114300" distR="114300" simplePos="0" relativeHeight="251845632" behindDoc="1" locked="0" layoutInCell="1" allowOverlap="1">
                <wp:simplePos x="0" y="0"/>
                <wp:positionH relativeFrom="column">
                  <wp:posOffset>1718945</wp:posOffset>
                </wp:positionH>
                <wp:positionV relativeFrom="paragraph">
                  <wp:posOffset>-8255</wp:posOffset>
                </wp:positionV>
                <wp:extent cx="0" cy="256540"/>
                <wp:effectExtent l="13970" t="10795" r="14605" b="8890"/>
                <wp:wrapNone/>
                <wp:docPr id="268" name="Straight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54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8" o:spid="_x0000_s1026" style="position:absolute;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35pt,-.65pt" to="135.3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" strokeweight=".96pt"/>
            </w:pict>
          </mc:Fallback>
        </mc:AlternateContent>
      </w:r>
      <w:r>
        <w:rPr>
          <w:noProof/>
        </w:rPr>
        <mc:AlternateContent>
          <mc:Choice Requires="wps">
            <w:drawing>
              <wp:anchor distT="0" distB="0" distL="114300" distR="114300" simplePos="0" relativeHeight="251846656" behindDoc="1" locked="0" layoutInCell="1" allowOverlap="1">
                <wp:simplePos x="0" y="0"/>
                <wp:positionH relativeFrom="column">
                  <wp:posOffset>1480820</wp:posOffset>
                </wp:positionH>
                <wp:positionV relativeFrom="paragraph">
                  <wp:posOffset>-8255</wp:posOffset>
                </wp:positionV>
                <wp:extent cx="0" cy="256540"/>
                <wp:effectExtent l="13970" t="10795" r="14605" b="8890"/>
                <wp:wrapNone/>
                <wp:docPr id="267" name="Straight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54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7" o:spid="_x0000_s1026" style="position:absolute;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6pt,-.65pt" to="116.6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" strokeweight=".96pt"/>
            </w:pict>
          </mc:Fallback>
        </mc:AlternateContent>
      </w:r>
    </w:p>
    <w:p w:rsidR="002E6BFD" w:rsidRDefault="002E6BFD" w:rsidP="002E6BFD">
      <w:pPr>
        <w:spacing w:line="28"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cho ông chỗ bột này</w:t>
      </w:r>
    </w:p>
    <w:p w:rsidR="002E6BFD" w:rsidRDefault="002E6BFD" w:rsidP="002E6BFD">
      <w:pPr>
        <w:spacing w:line="224" w:lineRule="exact"/>
        <w:rPr>
          <w:rFonts w:ascii="Times New Roman" w:eastAsia="Times New Roman" w:hAnsi="Times New Roman"/>
        </w:rPr>
      </w:pPr>
      <w:r>
        <w:rPr>
          <w:rFonts w:ascii="Times New Roman" w:eastAsia="Times New Roman" w:hAnsi="Times New Roman"/>
          <w:sz w:val="28"/>
        </w:rPr>
        <w:br w:type="column"/>
      </w:r>
    </w:p>
    <w:p w:rsidR="002E6BFD" w:rsidRDefault="002E6BFD" w:rsidP="002E6BFD">
      <w:pPr>
        <w:spacing w:line="0" w:lineRule="atLeast"/>
        <w:rPr>
          <w:rFonts w:ascii="Times New Roman" w:eastAsia="Times New Roman" w:hAnsi="Times New Roman"/>
          <w:sz w:val="27"/>
        </w:rPr>
      </w:pPr>
      <w:r>
        <w:rPr>
          <w:rFonts w:ascii="Times New Roman" w:eastAsia="Times New Roman" w:hAnsi="Times New Roman"/>
          <w:sz w:val="27"/>
        </w:rPr>
        <w:t>Nhưng nếu ông cho cháu cái ấm kia thì cháu sẽ</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847680" behindDoc="1" locked="0" layoutInCell="1" allowOverlap="1">
            <wp:simplePos x="0" y="0"/>
            <wp:positionH relativeFrom="column">
              <wp:posOffset>-2569845</wp:posOffset>
            </wp:positionH>
            <wp:positionV relativeFrom="paragraph">
              <wp:posOffset>1503045</wp:posOffset>
            </wp:positionV>
            <wp:extent cx="6233795" cy="8890"/>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8704" behindDoc="1" locked="0" layoutInCell="1" allowOverlap="1">
            <wp:simplePos x="0" y="0"/>
            <wp:positionH relativeFrom="column">
              <wp:posOffset>-2569845</wp:posOffset>
            </wp:positionH>
            <wp:positionV relativeFrom="paragraph">
              <wp:posOffset>1484630</wp:posOffset>
            </wp:positionV>
            <wp:extent cx="6233795" cy="8890"/>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rPr>
          <w:rFonts w:ascii="Times New Roman" w:eastAsia="Times New Roman" w:hAnsi="Times New Roman"/>
        </w:rPr>
        <w:sectPr w:rsidR="002E6BFD">
          <w:type w:val="continuous"/>
          <w:pgSz w:w="12240" w:h="15840"/>
          <w:pgMar w:top="558" w:right="1040" w:bottom="0" w:left="1440" w:header="0" w:footer="0" w:gutter="0"/>
          <w:cols w:num="2" w:space="720" w:equalWidth="0">
            <w:col w:w="3460" w:space="560"/>
            <w:col w:w="5740"/>
          </w:cols>
        </w:sect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0" w:lineRule="atLeast"/>
        <w:ind w:left="3360"/>
        <w:rPr>
          <w:rFonts w:ascii="Times New Roman" w:eastAsia="Times New Roman" w:hAnsi="Times New Roman"/>
          <w:b/>
          <w:sz w:val="28"/>
        </w:rPr>
      </w:pPr>
      <w:r>
        <w:rPr>
          <w:rFonts w:ascii="Times New Roman" w:eastAsia="Times New Roman" w:hAnsi="Times New Roman"/>
          <w:b/>
          <w:sz w:val="28"/>
        </w:rPr>
        <w:t>TIẾNG VIỆT - TUẦN 16</w:t>
      </w:r>
    </w:p>
    <w:p w:rsidR="002E6BFD" w:rsidRDefault="002E6BFD" w:rsidP="002E6BFD">
      <w:pPr>
        <w:spacing w:line="187"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851776" behindDoc="1" locked="0" layoutInCell="1" allowOverlap="1">
            <wp:simplePos x="0" y="0"/>
            <wp:positionH relativeFrom="column">
              <wp:posOffset>-163830</wp:posOffset>
            </wp:positionH>
            <wp:positionV relativeFrom="paragraph">
              <wp:posOffset>57785</wp:posOffset>
            </wp:positionV>
            <wp:extent cx="6508750" cy="3366770"/>
            <wp:effectExtent l="0" t="0" r="6350" b="508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08750" cy="336677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164" w:lineRule="exact"/>
        <w:rPr>
          <w:rFonts w:ascii="Times New Roman" w:eastAsia="Times New Roman" w:hAnsi="Times New Roman"/>
        </w:rPr>
      </w:pPr>
    </w:p>
    <w:p w:rsidR="002E6BFD" w:rsidRDefault="002E6BFD" w:rsidP="002E6BFD">
      <w:pPr>
        <w:spacing w:line="0" w:lineRule="atLeast"/>
        <w:jc w:val="center"/>
        <w:rPr>
          <w:rFonts w:ascii="Times New Roman" w:eastAsia="Times New Roman" w:hAnsi="Times New Roman"/>
          <w:b/>
          <w:sz w:val="28"/>
        </w:rPr>
      </w:pPr>
      <w:r>
        <w:rPr>
          <w:rFonts w:ascii="Times New Roman" w:eastAsia="Times New Roman" w:hAnsi="Times New Roman"/>
          <w:b/>
          <w:sz w:val="28"/>
        </w:rPr>
        <w:t>BÀ TÔI</w:t>
      </w:r>
    </w:p>
    <w:p w:rsidR="002E6BFD" w:rsidRDefault="002E6BFD" w:rsidP="002E6BFD">
      <w:pPr>
        <w:spacing w:line="112" w:lineRule="exact"/>
        <w:rPr>
          <w:rFonts w:ascii="Times New Roman" w:eastAsia="Times New Roman" w:hAnsi="Times New Roman"/>
        </w:rPr>
      </w:pPr>
    </w:p>
    <w:p w:rsidR="002E6BFD" w:rsidRDefault="002E6BFD" w:rsidP="002E6BFD">
      <w:pPr>
        <w:spacing w:line="357" w:lineRule="auto"/>
        <w:ind w:firstLine="720"/>
        <w:jc w:val="both"/>
        <w:rPr>
          <w:rFonts w:ascii="Times New Roman" w:eastAsia="Times New Roman" w:hAnsi="Times New Roman"/>
          <w:sz w:val="28"/>
        </w:rPr>
      </w:pPr>
      <w:r>
        <w:rPr>
          <w:rFonts w:ascii="Times New Roman" w:eastAsia="Times New Roman" w:hAnsi="Times New Roman"/>
          <w:sz w:val="28"/>
        </w:rPr>
        <w:lastRenderedPageBreak/>
        <w:t>Bà tôi đã ngoài sáu mươi tuổi. Mái tóc bà đã điểm bạc, luôn được búi cao gọn gàng. Mỗi khi gội đầu xong, bà thường xoã tóc để hong khô. Tôi rất thích lùa tay vào tóc bà, tìm những sợi tóc sâu. Ngày nào cũng vậy, vừa tan trường, tôi đã thấy bà đứng đợi ở cổng. Trông bà thật giản dị trong bộ bà ba và chiếc nón lá quen thuộc. Bà nở nụ cười hiền hậu, nheo đôi mắt đã có vết chân chim âu yếm nhìn tôi. Rồi hai bà cháu cùng đi về trên con đường làng quen thuộc. Bóng bà cao gầy, bóng tối nhỏ bé, thấp thoáng trong bóng lá và bóng nắng. Tối nào, bà cũng kể chuyện cho tôi nghe. Giọng bà ấm áp đưa tôi vào giấc ngủ. Trong lúc mơ màng, tôi vẫn cảm nhận được bàn tay ram ráp của bà xoa nhẹ trên lưng.</w:t>
      </w:r>
    </w:p>
    <w:p w:rsidR="002E6BFD" w:rsidRDefault="002E6BFD" w:rsidP="002E6BFD">
      <w:pPr>
        <w:spacing w:line="109" w:lineRule="exact"/>
        <w:rPr>
          <w:rFonts w:ascii="Times New Roman" w:eastAsia="Times New Roman" w:hAnsi="Times New Roman"/>
        </w:rPr>
      </w:pPr>
    </w:p>
    <w:p w:rsidR="002E6BFD" w:rsidRDefault="002E6BFD" w:rsidP="002E6BFD">
      <w:pPr>
        <w:spacing w:line="0" w:lineRule="atLeast"/>
        <w:ind w:left="7920"/>
        <w:rPr>
          <w:rFonts w:ascii="Times New Roman" w:eastAsia="Times New Roman" w:hAnsi="Times New Roman"/>
          <w:i/>
          <w:sz w:val="28"/>
        </w:rPr>
      </w:pPr>
      <w:r>
        <w:rPr>
          <w:rFonts w:ascii="Times New Roman" w:eastAsia="Times New Roman" w:hAnsi="Times New Roman"/>
          <w:i/>
          <w:sz w:val="28"/>
        </w:rPr>
        <w:t>Thu Hà</w:t>
      </w:r>
    </w:p>
    <w:p w:rsidR="002E6BFD" w:rsidRDefault="002E6BFD" w:rsidP="002E6BFD">
      <w:pPr>
        <w:spacing w:line="105" w:lineRule="exact"/>
        <w:rPr>
          <w:rFonts w:ascii="Times New Roman" w:eastAsia="Times New Roman" w:hAnsi="Times New Roman"/>
        </w:rPr>
      </w:pPr>
    </w:p>
    <w:p w:rsidR="002E6BFD" w:rsidRDefault="002E6BFD" w:rsidP="002E6BFD">
      <w:pPr>
        <w:numPr>
          <w:ilvl w:val="0"/>
          <w:numId w:val="108"/>
        </w:numPr>
        <w:tabs>
          <w:tab w:val="left" w:pos="360"/>
        </w:tabs>
        <w:spacing w:line="0" w:lineRule="atLeast"/>
        <w:ind w:left="360" w:hanging="36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w:t>
      </w:r>
    </w:p>
    <w:p w:rsidR="002E6BFD" w:rsidRDefault="002E6BFD" w:rsidP="002E6BFD">
      <w:pPr>
        <w:spacing w:line="184" w:lineRule="exact"/>
        <w:rPr>
          <w:rFonts w:ascii="Times New Roman" w:eastAsia="Times New Roman" w:hAnsi="Times New Roman"/>
          <w:b/>
          <w:sz w:val="28"/>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1. Bà ngoại năm nay bao nhiêu tuổi:</w:t>
      </w:r>
    </w:p>
    <w:p w:rsidR="002E6BFD" w:rsidRDefault="002E6BFD" w:rsidP="002E6BFD">
      <w:pPr>
        <w:spacing w:line="182" w:lineRule="exact"/>
        <w:rPr>
          <w:rFonts w:ascii="Times New Roman" w:eastAsia="Times New Roman" w:hAnsi="Times New Roman"/>
        </w:rPr>
      </w:pPr>
    </w:p>
    <w:p w:rsidR="002E6BFD" w:rsidRDefault="002E6BFD" w:rsidP="002E6BFD">
      <w:pPr>
        <w:tabs>
          <w:tab w:val="left" w:pos="2860"/>
          <w:tab w:val="left" w:pos="6460"/>
        </w:tabs>
        <w:spacing w:line="0" w:lineRule="atLeast"/>
        <w:rPr>
          <w:rFonts w:ascii="Times New Roman" w:eastAsia="Times New Roman" w:hAnsi="Times New Roman"/>
          <w:sz w:val="28"/>
        </w:rPr>
      </w:pPr>
      <w:r>
        <w:rPr>
          <w:rFonts w:ascii="Times New Roman" w:eastAsia="Times New Roman" w:hAnsi="Times New Roman"/>
          <w:sz w:val="28"/>
        </w:rPr>
        <w:t>A. 60 tuổi</w:t>
      </w:r>
      <w:r>
        <w:rPr>
          <w:rFonts w:ascii="Times New Roman" w:eastAsia="Times New Roman" w:hAnsi="Times New Roman"/>
        </w:rPr>
        <w:tab/>
      </w:r>
      <w:r>
        <w:rPr>
          <w:rFonts w:ascii="Times New Roman" w:eastAsia="Times New Roman" w:hAnsi="Times New Roman"/>
          <w:sz w:val="28"/>
        </w:rPr>
        <w:t>B. Gần 60 tuổi</w:t>
      </w:r>
      <w:r>
        <w:rPr>
          <w:rFonts w:ascii="Times New Roman" w:eastAsia="Times New Roman" w:hAnsi="Times New Roman"/>
        </w:rPr>
        <w:tab/>
      </w:r>
      <w:r>
        <w:rPr>
          <w:rFonts w:ascii="Times New Roman" w:eastAsia="Times New Roman" w:hAnsi="Times New Roman"/>
          <w:sz w:val="28"/>
        </w:rPr>
        <w:t>C. Hơn 60 tuổi</w:t>
      </w:r>
    </w:p>
    <w:p w:rsidR="002E6BFD" w:rsidRDefault="002E6BFD" w:rsidP="002E6BFD">
      <w:pPr>
        <w:spacing w:line="189" w:lineRule="exact"/>
        <w:rPr>
          <w:rFonts w:ascii="Times New Roman" w:eastAsia="Times New Roman" w:hAnsi="Times New Roman"/>
        </w:rPr>
      </w:pPr>
    </w:p>
    <w:p w:rsidR="002E6BFD" w:rsidRDefault="002E6BFD" w:rsidP="002E6BFD">
      <w:pPr>
        <w:numPr>
          <w:ilvl w:val="0"/>
          <w:numId w:val="109"/>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Mỗi ngày khi vừa tan trường, bà đứng đợi bạn nhỏ ở đâu?</w:t>
      </w:r>
    </w:p>
    <w:p w:rsidR="002E6BFD" w:rsidRDefault="002E6BFD" w:rsidP="002E6BFD">
      <w:pPr>
        <w:spacing w:line="182" w:lineRule="exact"/>
        <w:rPr>
          <w:rFonts w:ascii="Times New Roman" w:eastAsia="Times New Roman" w:hAnsi="Times New Roman"/>
        </w:rPr>
      </w:pPr>
    </w:p>
    <w:p w:rsidR="002E6BFD" w:rsidRDefault="002E6BFD" w:rsidP="002E6BFD">
      <w:pPr>
        <w:tabs>
          <w:tab w:val="left" w:pos="2860"/>
          <w:tab w:val="left" w:pos="6460"/>
        </w:tabs>
        <w:spacing w:line="0" w:lineRule="atLeast"/>
        <w:rPr>
          <w:rFonts w:ascii="Times New Roman" w:eastAsia="Times New Roman" w:hAnsi="Times New Roman"/>
          <w:sz w:val="27"/>
        </w:rPr>
      </w:pPr>
      <w:r>
        <w:rPr>
          <w:rFonts w:ascii="Times New Roman" w:eastAsia="Times New Roman" w:hAnsi="Times New Roman"/>
          <w:sz w:val="28"/>
        </w:rPr>
        <w:t>A. Ở cổng trường</w:t>
      </w:r>
      <w:r>
        <w:rPr>
          <w:rFonts w:ascii="Times New Roman" w:eastAsia="Times New Roman" w:hAnsi="Times New Roman"/>
        </w:rPr>
        <w:tab/>
      </w:r>
      <w:r>
        <w:rPr>
          <w:rFonts w:ascii="Times New Roman" w:eastAsia="Times New Roman" w:hAnsi="Times New Roman"/>
          <w:sz w:val="28"/>
        </w:rPr>
        <w:t>B. Ở trong sân trường</w:t>
      </w:r>
      <w:r>
        <w:rPr>
          <w:rFonts w:ascii="Times New Roman" w:eastAsia="Times New Roman" w:hAnsi="Times New Roman"/>
        </w:rPr>
        <w:tab/>
      </w:r>
      <w:r>
        <w:rPr>
          <w:rFonts w:ascii="Times New Roman" w:eastAsia="Times New Roman" w:hAnsi="Times New Roman"/>
          <w:sz w:val="27"/>
        </w:rPr>
        <w:t>C. Trước cổng nhà</w:t>
      </w:r>
    </w:p>
    <w:p w:rsidR="002E6BFD" w:rsidRDefault="002E6BFD" w:rsidP="002E6BFD">
      <w:pPr>
        <w:spacing w:line="189"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3. Trong lúc mơ màng, bạn nhỏ cảm nhận được điều gì?</w:t>
      </w:r>
    </w:p>
    <w:p w:rsidR="002E6BFD" w:rsidRDefault="002E6BFD" w:rsidP="002E6BFD">
      <w:pPr>
        <w:spacing w:line="182" w:lineRule="exact"/>
        <w:rPr>
          <w:rFonts w:ascii="Times New Roman" w:eastAsia="Times New Roman" w:hAnsi="Times New Roman"/>
        </w:rPr>
      </w:pPr>
    </w:p>
    <w:p w:rsidR="002E6BFD" w:rsidRDefault="002E6BFD" w:rsidP="002E6BFD">
      <w:pPr>
        <w:numPr>
          <w:ilvl w:val="0"/>
          <w:numId w:val="110"/>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Bà nằm ngủ cạnh bên bạn nhỏ.</w:t>
      </w:r>
    </w:p>
    <w:p w:rsidR="002E6BFD" w:rsidRDefault="002E6BFD" w:rsidP="002E6BFD">
      <w:pPr>
        <w:spacing w:line="184" w:lineRule="exact"/>
        <w:rPr>
          <w:rFonts w:ascii="Times New Roman" w:eastAsia="Times New Roman" w:hAnsi="Times New Roman"/>
          <w:sz w:val="28"/>
        </w:rPr>
      </w:pPr>
    </w:p>
    <w:p w:rsidR="002E6BFD" w:rsidRDefault="002E6BFD" w:rsidP="002E6BFD">
      <w:pPr>
        <w:numPr>
          <w:ilvl w:val="0"/>
          <w:numId w:val="110"/>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Bàn tay ram ráp của bà xoa nhẹ trên lưng.</w:t>
      </w:r>
    </w:p>
    <w:p w:rsidR="002E6BFD" w:rsidRDefault="002E6BFD" w:rsidP="002E6BFD">
      <w:pPr>
        <w:spacing w:line="185" w:lineRule="exact"/>
        <w:rPr>
          <w:rFonts w:ascii="Times New Roman" w:eastAsia="Times New Roman" w:hAnsi="Times New Roman"/>
          <w:sz w:val="28"/>
        </w:rPr>
      </w:pPr>
    </w:p>
    <w:p w:rsidR="002E6BFD" w:rsidRDefault="002E6BFD" w:rsidP="002E6BFD">
      <w:pPr>
        <w:numPr>
          <w:ilvl w:val="0"/>
          <w:numId w:val="110"/>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Giọng nói của bà vô cùng ấm áp đưa bạn nhỏ vào giấc ngủ.</w:t>
      </w:r>
    </w:p>
    <w:p w:rsidR="002E6BFD" w:rsidRDefault="002E6BFD" w:rsidP="002E6BFD">
      <w:pPr>
        <w:spacing w:line="192"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4. Hãy viết 1 câu thể hiện tình cảm của bạn nhỏ dành cho bà.</w:t>
      </w:r>
    </w:p>
    <w:p w:rsidR="002E6BFD" w:rsidRDefault="002E6BFD" w:rsidP="002E6BFD">
      <w:pPr>
        <w:spacing w:line="18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192"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rsidR="002E6BFD" w:rsidRDefault="002E6BFD" w:rsidP="002E6BFD">
      <w:pPr>
        <w:spacing w:line="208"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5. Gạch dưới từ ngữ chỉ sự vật có trong các từ sau:</w:t>
      </w:r>
    </w:p>
    <w:p w:rsidR="002E6BFD" w:rsidRDefault="002E6BFD" w:rsidP="002E6BFD">
      <w:pPr>
        <w:spacing w:line="20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mái tóc, bộ bà ba, bạc trắng, hong khô, mơ màng, đôi mắt, nón lá, con đường</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852800" behindDoc="1" locked="0" layoutInCell="1" allowOverlap="1">
            <wp:simplePos x="0" y="0"/>
            <wp:positionH relativeFrom="column">
              <wp:posOffset>-17145</wp:posOffset>
            </wp:positionH>
            <wp:positionV relativeFrom="paragraph">
              <wp:posOffset>388620</wp:posOffset>
            </wp:positionV>
            <wp:extent cx="6233795" cy="8890"/>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3824" behindDoc="1" locked="0" layoutInCell="1" allowOverlap="1">
            <wp:simplePos x="0" y="0"/>
            <wp:positionH relativeFrom="column">
              <wp:posOffset>-17145</wp:posOffset>
            </wp:positionH>
            <wp:positionV relativeFrom="paragraph">
              <wp:posOffset>370840</wp:posOffset>
            </wp:positionV>
            <wp:extent cx="6233795" cy="8890"/>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rPr>
          <w:rFonts w:ascii="Times New Roman" w:eastAsia="Times New Roman" w:hAnsi="Times New Roman"/>
        </w:rPr>
        <w:sectPr w:rsidR="002E6BFD" w:rsidSect="002E6BFD">
          <w:type w:val="continuous"/>
          <w:pgSz w:w="12240" w:h="15840"/>
          <w:pgMar w:top="558" w:right="1040" w:bottom="0" w:left="1440" w:header="0" w:footer="0" w:gutter="0"/>
          <w:cols w:space="720"/>
        </w:sect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19" w:lineRule="exact"/>
        <w:rPr>
          <w:rFonts w:ascii="Times New Roman" w:eastAsia="Times New Roman" w:hAnsi="Times New Roman"/>
        </w:rPr>
      </w:pPr>
    </w:p>
    <w:p w:rsidR="002E6BFD" w:rsidRDefault="002E6BFD" w:rsidP="002E6BFD">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2E6BFD" w:rsidRDefault="002E6BFD" w:rsidP="002E6BFD">
      <w:pPr>
        <w:rPr>
          <w:rFonts w:ascii="Times New Roman" w:eastAsia="Calibri Light" w:hAnsi="Times New Roman" w:cs="Times New Roman"/>
          <w:sz w:val="28"/>
          <w:szCs w:val="28"/>
        </w:rPr>
        <w:sectPr w:rsidR="002E6BFD">
          <w:type w:val="continuous"/>
          <w:pgSz w:w="12240" w:h="15840"/>
          <w:pgMar w:top="558" w:right="1040" w:bottom="0" w:left="1440" w:header="0" w:footer="0" w:gutter="0"/>
          <w:cols w:space="720"/>
        </w:sectPr>
      </w:pPr>
    </w:p>
    <w:p w:rsidR="002E6BFD" w:rsidRDefault="002E6BFD" w:rsidP="002E6BFD">
      <w:pPr>
        <w:rPr>
          <w:rFonts w:ascii="Calibri Light" w:eastAsia="Calibri Light" w:hAnsi="Calibri Light"/>
          <w:sz w:val="22"/>
        </w:rPr>
        <w:sectPr w:rsidR="002E6BFD">
          <w:type w:val="continuous"/>
          <w:pgSz w:w="12240" w:h="15840"/>
          <w:pgMar w:top="558" w:right="1040" w:bottom="0" w:left="1440" w:header="0" w:footer="0" w:gutter="0"/>
          <w:cols w:space="720"/>
        </w:sectPr>
      </w:pPr>
    </w:p>
    <w:p w:rsidR="002E6BFD" w:rsidRDefault="002E6BFD" w:rsidP="002E6BFD">
      <w:pPr>
        <w:spacing w:line="0" w:lineRule="atLeast"/>
        <w:rPr>
          <w:sz w:val="22"/>
        </w:rPr>
      </w:pPr>
      <w:bookmarkStart w:id="29" w:name="page33"/>
      <w:bookmarkEnd w:id="29"/>
      <w:r>
        <w:rPr>
          <w:sz w:val="22"/>
        </w:rPr>
        <w:lastRenderedPageBreak/>
        <w:t>=========================================================================================</w:t>
      </w:r>
    </w:p>
    <w:p w:rsidR="002E6BFD" w:rsidRDefault="002E6BFD" w:rsidP="002E6BFD">
      <w:pPr>
        <w:spacing w:line="3"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6. Gạch dưới từ ngữ chỉ hoạt động có trong những câu sau:</w:t>
      </w:r>
    </w:p>
    <w:p w:rsidR="002E6BFD" w:rsidRDefault="002E6BFD" w:rsidP="002E6BFD">
      <w:pPr>
        <w:spacing w:line="333" w:lineRule="exact"/>
        <w:rPr>
          <w:rFonts w:ascii="Times New Roman" w:eastAsia="Times New Roman" w:hAnsi="Times New Roman"/>
        </w:rPr>
      </w:pPr>
    </w:p>
    <w:p w:rsidR="002E6BFD" w:rsidRDefault="002E6BFD" w:rsidP="002E6BFD">
      <w:pPr>
        <w:spacing w:line="345" w:lineRule="auto"/>
        <w:ind w:right="80"/>
        <w:rPr>
          <w:rFonts w:ascii="Times New Roman" w:eastAsia="Times New Roman" w:hAnsi="Times New Roman"/>
          <w:sz w:val="28"/>
        </w:rPr>
      </w:pPr>
      <w:r>
        <w:rPr>
          <w:rFonts w:ascii="Times New Roman" w:eastAsia="Times New Roman" w:hAnsi="Times New Roman"/>
          <w:sz w:val="28"/>
        </w:rPr>
        <w:t>Mỗi khi gội đầu xong, bà thường xoã tóc để hong khô. Tôi rất thích lùa tay vào tóc bà, tìm những sợi tóc sâu.</w:t>
      </w:r>
    </w:p>
    <w:p w:rsidR="002E6BFD" w:rsidRDefault="002E6BFD" w:rsidP="002E6BFD">
      <w:pPr>
        <w:spacing w:line="183"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7. Viết câu nêu hoạt động phù hợp với mỗi tranh:</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854848" behindDoc="1" locked="0" layoutInCell="1" allowOverlap="1">
            <wp:simplePos x="0" y="0"/>
            <wp:positionH relativeFrom="column">
              <wp:posOffset>753110</wp:posOffset>
            </wp:positionH>
            <wp:positionV relativeFrom="paragraph">
              <wp:posOffset>135255</wp:posOffset>
            </wp:positionV>
            <wp:extent cx="1577340" cy="1325880"/>
            <wp:effectExtent l="0" t="0" r="3810" b="762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77340" cy="13258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5872" behindDoc="1" locked="0" layoutInCell="1" allowOverlap="1">
            <wp:simplePos x="0" y="0"/>
            <wp:positionH relativeFrom="column">
              <wp:posOffset>3927475</wp:posOffset>
            </wp:positionH>
            <wp:positionV relativeFrom="paragraph">
              <wp:posOffset>135255</wp:posOffset>
            </wp:positionV>
            <wp:extent cx="1383665" cy="1383665"/>
            <wp:effectExtent l="0" t="0" r="6985" b="6985"/>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83665" cy="1383665"/>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33" w:lineRule="exact"/>
        <w:rPr>
          <w:rFonts w:ascii="Times New Roman" w:eastAsia="Times New Roman" w:hAnsi="Times New Roman"/>
        </w:rPr>
      </w:pPr>
    </w:p>
    <w:p w:rsidR="002E6BFD" w:rsidRDefault="002E6BFD" w:rsidP="002E6BFD">
      <w:pPr>
        <w:tabs>
          <w:tab w:val="left" w:pos="4940"/>
        </w:tabs>
        <w:spacing w:line="0" w:lineRule="atLeast"/>
        <w:ind w:left="120"/>
        <w:rPr>
          <w:rFonts w:ascii="Times New Roman" w:eastAsia="Times New Roman" w:hAnsi="Times New Roman"/>
          <w:sz w:val="28"/>
        </w:rPr>
      </w:pPr>
      <w:r>
        <w:rPr>
          <w:rFonts w:ascii="Times New Roman" w:eastAsia="Times New Roman" w:hAnsi="Times New Roman"/>
          <w:sz w:val="28"/>
        </w:rPr>
        <w:t>…………………………………………..</w:t>
      </w:r>
      <w:r>
        <w:rPr>
          <w:rFonts w:ascii="Times New Roman" w:eastAsia="Times New Roman" w:hAnsi="Times New Roman"/>
          <w:sz w:val="28"/>
        </w:rPr>
        <w:tab/>
        <w:t>…………………………………………..</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856896" behindDoc="1" locked="0" layoutInCell="1" allowOverlap="1">
            <wp:simplePos x="0" y="0"/>
            <wp:positionH relativeFrom="column">
              <wp:posOffset>847090</wp:posOffset>
            </wp:positionH>
            <wp:positionV relativeFrom="paragraph">
              <wp:posOffset>34290</wp:posOffset>
            </wp:positionV>
            <wp:extent cx="1391285" cy="1441450"/>
            <wp:effectExtent l="0" t="0" r="0" b="635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91285" cy="14414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7920" behindDoc="1" locked="0" layoutInCell="1" allowOverlap="1">
            <wp:simplePos x="0" y="0"/>
            <wp:positionH relativeFrom="column">
              <wp:posOffset>4079875</wp:posOffset>
            </wp:positionH>
            <wp:positionV relativeFrom="paragraph">
              <wp:posOffset>34290</wp:posOffset>
            </wp:positionV>
            <wp:extent cx="1078865" cy="1489075"/>
            <wp:effectExtent l="0" t="0" r="6985"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78865" cy="1489075"/>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28" w:lineRule="exact"/>
        <w:rPr>
          <w:rFonts w:ascii="Times New Roman" w:eastAsia="Times New Roman" w:hAnsi="Times New Roman"/>
        </w:rPr>
      </w:pPr>
    </w:p>
    <w:p w:rsidR="002E6BFD" w:rsidRDefault="002E6BFD" w:rsidP="002E6BFD">
      <w:pPr>
        <w:tabs>
          <w:tab w:val="left" w:pos="4940"/>
        </w:tabs>
        <w:spacing w:line="0" w:lineRule="atLeast"/>
        <w:ind w:left="120"/>
        <w:rPr>
          <w:rFonts w:ascii="Times New Roman" w:eastAsia="Times New Roman" w:hAnsi="Times New Roman"/>
          <w:sz w:val="28"/>
        </w:rPr>
      </w:pPr>
      <w:r>
        <w:rPr>
          <w:rFonts w:ascii="Times New Roman" w:eastAsia="Times New Roman" w:hAnsi="Times New Roman"/>
          <w:sz w:val="28"/>
        </w:rPr>
        <w:t>…………………………………………..</w:t>
      </w:r>
      <w:r>
        <w:rPr>
          <w:rFonts w:ascii="Times New Roman" w:eastAsia="Times New Roman" w:hAnsi="Times New Roman"/>
          <w:sz w:val="28"/>
        </w:rPr>
        <w:tab/>
        <w:t>…………………………………………..</w:t>
      </w:r>
    </w:p>
    <w:p w:rsidR="002E6BFD" w:rsidRDefault="002E6BFD" w:rsidP="002E6BFD">
      <w:pPr>
        <w:spacing w:line="52"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8. Viết 3 từ ngữ thể hiện:</w:t>
      </w:r>
    </w:p>
    <w:p w:rsidR="002E6BFD" w:rsidRDefault="002E6BFD" w:rsidP="002E6BFD">
      <w:pPr>
        <w:spacing w:line="31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a. Tình cảm của ông bà dành cho cháu: …………………………………………….</w:t>
      </w:r>
    </w:p>
    <w:p w:rsidR="002E6BFD" w:rsidRDefault="002E6BFD" w:rsidP="002E6BFD">
      <w:pPr>
        <w:spacing w:line="321"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b. Tình cảm của cháu dành cho ông bà: …………………………………………….</w:t>
      </w:r>
    </w:p>
    <w:p w:rsidR="002E6BFD" w:rsidRDefault="002E6BFD" w:rsidP="002E6BFD">
      <w:pPr>
        <w:spacing w:line="326"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9. Viết từ còn thiếu vào chỗ chấm để hoàn thành những câu thành ngữ, tục ngữ:</w:t>
      </w:r>
    </w:p>
    <w:p w:rsidR="002E6BFD" w:rsidRDefault="002E6BFD" w:rsidP="002E6BFD">
      <w:pPr>
        <w:spacing w:line="316" w:lineRule="exact"/>
        <w:rPr>
          <w:rFonts w:ascii="Times New Roman" w:eastAsia="Times New Roman" w:hAnsi="Times New Roman"/>
        </w:rPr>
      </w:pPr>
    </w:p>
    <w:p w:rsidR="002E6BFD" w:rsidRDefault="002E6BFD" w:rsidP="002E6BFD">
      <w:pPr>
        <w:tabs>
          <w:tab w:val="left" w:pos="2480"/>
        </w:tabs>
        <w:spacing w:line="0" w:lineRule="atLeast"/>
        <w:rPr>
          <w:rFonts w:ascii="Times New Roman" w:eastAsia="Times New Roman" w:hAnsi="Times New Roman"/>
          <w:sz w:val="28"/>
        </w:rPr>
      </w:pPr>
      <w:r>
        <w:rPr>
          <w:rFonts w:ascii="Times New Roman" w:eastAsia="Times New Roman" w:hAnsi="Times New Roman"/>
          <w:sz w:val="28"/>
        </w:rPr>
        <w:t>a.</w:t>
      </w:r>
      <w:r>
        <w:rPr>
          <w:rFonts w:ascii="Times New Roman" w:eastAsia="Times New Roman" w:hAnsi="Times New Roman"/>
        </w:rPr>
        <w:tab/>
      </w:r>
      <w:r>
        <w:rPr>
          <w:rFonts w:ascii="Times New Roman" w:eastAsia="Times New Roman" w:hAnsi="Times New Roman"/>
          <w:sz w:val="28"/>
        </w:rPr>
        <w:t>Con có ……….. như nhà có nóc.</w:t>
      </w:r>
    </w:p>
    <w:p w:rsidR="002E6BFD" w:rsidRDefault="002E6BFD" w:rsidP="002E6BFD">
      <w:pPr>
        <w:spacing w:line="322" w:lineRule="exact"/>
        <w:rPr>
          <w:rFonts w:ascii="Times New Roman" w:eastAsia="Times New Roman" w:hAnsi="Times New Roman"/>
        </w:rPr>
      </w:pPr>
    </w:p>
    <w:p w:rsidR="002E6BFD" w:rsidRDefault="002E6BFD" w:rsidP="002E6BFD">
      <w:pPr>
        <w:tabs>
          <w:tab w:val="left" w:pos="2860"/>
        </w:tabs>
        <w:spacing w:line="0" w:lineRule="atLeast"/>
        <w:rPr>
          <w:rFonts w:ascii="Times New Roman" w:eastAsia="Times New Roman" w:hAnsi="Times New Roman"/>
          <w:sz w:val="28"/>
        </w:rPr>
      </w:pPr>
      <w:r>
        <w:rPr>
          <w:rFonts w:ascii="Times New Roman" w:eastAsia="Times New Roman" w:hAnsi="Times New Roman"/>
          <w:sz w:val="28"/>
        </w:rPr>
        <w:t>b.</w:t>
      </w:r>
      <w:r>
        <w:rPr>
          <w:rFonts w:ascii="Times New Roman" w:eastAsia="Times New Roman" w:hAnsi="Times New Roman"/>
        </w:rPr>
        <w:tab/>
      </w:r>
      <w:r>
        <w:rPr>
          <w:rFonts w:ascii="Times New Roman" w:eastAsia="Times New Roman" w:hAnsi="Times New Roman"/>
          <w:sz w:val="28"/>
        </w:rPr>
        <w:t>Cá không ăn muối cá ươn</w:t>
      </w:r>
    </w:p>
    <w:p w:rsidR="002E6BFD" w:rsidRDefault="002E6BFD" w:rsidP="002E6BFD">
      <w:pPr>
        <w:spacing w:line="321" w:lineRule="exact"/>
        <w:rPr>
          <w:rFonts w:ascii="Times New Roman" w:eastAsia="Times New Roman" w:hAnsi="Times New Roman"/>
        </w:rPr>
      </w:pPr>
    </w:p>
    <w:p w:rsidR="002E6BFD" w:rsidRDefault="002E6BFD" w:rsidP="002E6BFD">
      <w:pPr>
        <w:spacing w:line="0" w:lineRule="atLeast"/>
        <w:ind w:left="2160"/>
        <w:rPr>
          <w:rFonts w:ascii="Times New Roman" w:eastAsia="Times New Roman" w:hAnsi="Times New Roman"/>
          <w:sz w:val="28"/>
        </w:rPr>
      </w:pPr>
      <w:r>
        <w:rPr>
          <w:rFonts w:ascii="Times New Roman" w:eastAsia="Times New Roman" w:hAnsi="Times New Roman"/>
          <w:sz w:val="28"/>
        </w:rPr>
        <w:t>Con cãi …………… trăm đường con hư.</w:t>
      </w:r>
    </w:p>
    <w:p w:rsidR="002E6BFD" w:rsidRDefault="002E6BFD" w:rsidP="002E6BFD">
      <w:pPr>
        <w:spacing w:line="321" w:lineRule="exact"/>
        <w:rPr>
          <w:rFonts w:ascii="Times New Roman" w:eastAsia="Times New Roman" w:hAnsi="Times New Roman"/>
        </w:rPr>
      </w:pPr>
    </w:p>
    <w:p w:rsidR="002E6BFD" w:rsidRDefault="002E6BFD" w:rsidP="002E6BFD">
      <w:pPr>
        <w:tabs>
          <w:tab w:val="left" w:pos="2140"/>
        </w:tabs>
        <w:spacing w:line="0" w:lineRule="atLeast"/>
        <w:rPr>
          <w:rFonts w:ascii="Times New Roman" w:eastAsia="Times New Roman" w:hAnsi="Times New Roman"/>
          <w:sz w:val="28"/>
        </w:rPr>
      </w:pPr>
      <w:r>
        <w:rPr>
          <w:rFonts w:ascii="Times New Roman" w:eastAsia="Times New Roman" w:hAnsi="Times New Roman"/>
          <w:sz w:val="28"/>
        </w:rPr>
        <w:t>c.</w:t>
      </w:r>
      <w:r>
        <w:rPr>
          <w:rFonts w:ascii="Times New Roman" w:eastAsia="Times New Roman" w:hAnsi="Times New Roman"/>
        </w:rPr>
        <w:tab/>
      </w:r>
      <w:r>
        <w:rPr>
          <w:rFonts w:ascii="Times New Roman" w:eastAsia="Times New Roman" w:hAnsi="Times New Roman"/>
          <w:sz w:val="28"/>
        </w:rPr>
        <w:t>Công ………. như núi Thái Sơn</w:t>
      </w:r>
    </w:p>
    <w:p w:rsidR="002E6BFD" w:rsidRDefault="002E6BFD" w:rsidP="002E6BFD">
      <w:pPr>
        <w:spacing w:line="321" w:lineRule="exact"/>
        <w:rPr>
          <w:rFonts w:ascii="Times New Roman" w:eastAsia="Times New Roman" w:hAnsi="Times New Roman"/>
        </w:rPr>
      </w:pPr>
    </w:p>
    <w:p w:rsidR="002E6BFD" w:rsidRDefault="002E6BFD" w:rsidP="002E6BFD">
      <w:pPr>
        <w:spacing w:line="0" w:lineRule="atLeast"/>
        <w:ind w:left="1840"/>
        <w:rPr>
          <w:rFonts w:ascii="Times New Roman" w:eastAsia="Times New Roman" w:hAnsi="Times New Roman"/>
          <w:sz w:val="28"/>
        </w:rPr>
      </w:pPr>
      <w:r>
        <w:rPr>
          <w:rFonts w:ascii="Times New Roman" w:eastAsia="Times New Roman" w:hAnsi="Times New Roman"/>
          <w:sz w:val="28"/>
        </w:rPr>
        <w:t>………… mẹ như nước trong nguồn chảy ra.</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858944" behindDoc="1" locked="0" layoutInCell="1" allowOverlap="1">
            <wp:simplePos x="0" y="0"/>
            <wp:positionH relativeFrom="column">
              <wp:posOffset>-17145</wp:posOffset>
            </wp:positionH>
            <wp:positionV relativeFrom="paragraph">
              <wp:posOffset>786765</wp:posOffset>
            </wp:positionV>
            <wp:extent cx="6233795" cy="889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9968" behindDoc="1" locked="0" layoutInCell="1" allowOverlap="1">
            <wp:simplePos x="0" y="0"/>
            <wp:positionH relativeFrom="column">
              <wp:posOffset>-17145</wp:posOffset>
            </wp:positionH>
            <wp:positionV relativeFrom="paragraph">
              <wp:posOffset>768350</wp:posOffset>
            </wp:positionV>
            <wp:extent cx="6233795" cy="889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rPr>
          <w:rFonts w:ascii="Times New Roman" w:eastAsia="Times New Roman" w:hAnsi="Times New Roman"/>
        </w:rPr>
        <w:sectPr w:rsidR="002E6BFD">
          <w:pgSz w:w="12240" w:h="15840"/>
          <w:pgMar w:top="558" w:right="1040" w:bottom="0" w:left="1440" w:header="0" w:footer="0" w:gutter="0"/>
          <w:cols w:space="720"/>
        </w:sect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45" w:lineRule="exact"/>
        <w:rPr>
          <w:rFonts w:ascii="Times New Roman" w:eastAsia="Times New Roman" w:hAnsi="Times New Roman"/>
        </w:rPr>
      </w:pPr>
    </w:p>
    <w:p w:rsidR="002E6BFD" w:rsidRDefault="002E6BFD" w:rsidP="002E6BFD">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2E6BFD" w:rsidRDefault="002E6BFD" w:rsidP="002E6BFD">
      <w:pPr>
        <w:rPr>
          <w:rFonts w:ascii="Times New Roman" w:eastAsia="Calibri Light" w:hAnsi="Times New Roman" w:cs="Times New Roman"/>
          <w:sz w:val="28"/>
          <w:szCs w:val="28"/>
        </w:rPr>
        <w:sectPr w:rsidR="002E6BFD">
          <w:type w:val="continuous"/>
          <w:pgSz w:w="12240" w:h="15840"/>
          <w:pgMar w:top="558" w:right="1040" w:bottom="0" w:left="1440" w:header="0" w:footer="0" w:gutter="0"/>
          <w:cols w:space="720"/>
        </w:sectPr>
      </w:pPr>
    </w:p>
    <w:p w:rsidR="002E6BFD" w:rsidRDefault="002E6BFD" w:rsidP="002E6BFD">
      <w:pPr>
        <w:rPr>
          <w:rFonts w:ascii="Calibri Light" w:eastAsia="Calibri Light" w:hAnsi="Calibri Light"/>
          <w:sz w:val="22"/>
        </w:rPr>
        <w:sectPr w:rsidR="002E6BFD">
          <w:type w:val="continuous"/>
          <w:pgSz w:w="12240" w:h="15840"/>
          <w:pgMar w:top="558" w:right="1040" w:bottom="0" w:left="1440" w:header="0" w:footer="0" w:gutter="0"/>
          <w:cols w:space="720"/>
        </w:sectPr>
      </w:pPr>
    </w:p>
    <w:p w:rsidR="002E6BFD" w:rsidRDefault="002E6BFD" w:rsidP="002E6BFD">
      <w:pPr>
        <w:spacing w:line="0" w:lineRule="atLeast"/>
        <w:jc w:val="center"/>
        <w:rPr>
          <w:sz w:val="22"/>
        </w:rPr>
      </w:pPr>
      <w:bookmarkStart w:id="30" w:name="page34"/>
      <w:bookmarkEnd w:id="30"/>
      <w:r>
        <w:rPr>
          <w:sz w:val="22"/>
        </w:rPr>
        <w:lastRenderedPageBreak/>
        <w:t>=========================================================================================</w:t>
      </w: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3" w:lineRule="exact"/>
        <w:rPr>
          <w:rFonts w:ascii="Times New Roman" w:eastAsia="Times New Roman" w:hAnsi="Times New Roman"/>
        </w:rPr>
      </w:pPr>
    </w:p>
    <w:p w:rsidR="002E6BFD" w:rsidRDefault="002E6BFD" w:rsidP="002E6BFD">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2E6BFD" w:rsidRDefault="002E6BFD" w:rsidP="002E6BFD">
      <w:pPr>
        <w:rPr>
          <w:rFonts w:ascii="Times New Roman" w:eastAsia="Calibri Light" w:hAnsi="Times New Roman" w:cs="Times New Roman"/>
          <w:sz w:val="28"/>
          <w:szCs w:val="28"/>
        </w:rPr>
        <w:sectPr w:rsidR="002E6BFD">
          <w:type w:val="continuous"/>
          <w:pgSz w:w="12240" w:h="15840"/>
          <w:pgMar w:top="558" w:right="1040" w:bottom="0" w:left="1440" w:header="0" w:footer="0" w:gutter="0"/>
          <w:cols w:space="720"/>
        </w:sectPr>
      </w:pPr>
    </w:p>
    <w:p w:rsidR="002E6BFD" w:rsidRDefault="002E6BFD" w:rsidP="002E6BFD">
      <w:pPr>
        <w:spacing w:line="0" w:lineRule="atLeast"/>
        <w:ind w:left="3360"/>
        <w:rPr>
          <w:rFonts w:ascii="Times New Roman" w:eastAsia="Times New Roman" w:hAnsi="Times New Roman"/>
          <w:b/>
          <w:sz w:val="28"/>
        </w:rPr>
      </w:pPr>
      <w:r>
        <w:rPr>
          <w:rFonts w:ascii="Times New Roman" w:eastAsia="Times New Roman" w:hAnsi="Times New Roman"/>
          <w:b/>
          <w:sz w:val="28"/>
        </w:rPr>
        <w:lastRenderedPageBreak/>
        <w:t>TIẾNG VIỆT - TUẦN 17</w:t>
      </w:r>
    </w:p>
    <w:p w:rsidR="002E6BFD" w:rsidRDefault="002E6BFD" w:rsidP="002E6BFD">
      <w:pPr>
        <w:spacing w:line="187"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862016" behindDoc="1" locked="0" layoutInCell="1" allowOverlap="1">
            <wp:simplePos x="0" y="0"/>
            <wp:positionH relativeFrom="column">
              <wp:posOffset>-193040</wp:posOffset>
            </wp:positionH>
            <wp:positionV relativeFrom="paragraph">
              <wp:posOffset>30480</wp:posOffset>
            </wp:positionV>
            <wp:extent cx="6530340" cy="3816350"/>
            <wp:effectExtent l="0" t="0" r="381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30340" cy="381635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164" w:lineRule="exact"/>
        <w:rPr>
          <w:rFonts w:ascii="Times New Roman" w:eastAsia="Times New Roman" w:hAnsi="Times New Roman"/>
        </w:rPr>
      </w:pPr>
    </w:p>
    <w:p w:rsidR="002E6BFD" w:rsidRDefault="002E6BFD" w:rsidP="002E6BFD">
      <w:pPr>
        <w:spacing w:line="0" w:lineRule="atLeast"/>
        <w:jc w:val="center"/>
        <w:rPr>
          <w:rFonts w:ascii="Times New Roman" w:eastAsia="Times New Roman" w:hAnsi="Times New Roman"/>
          <w:b/>
          <w:sz w:val="28"/>
        </w:rPr>
      </w:pPr>
      <w:r>
        <w:rPr>
          <w:rFonts w:ascii="Times New Roman" w:eastAsia="Times New Roman" w:hAnsi="Times New Roman"/>
          <w:b/>
          <w:sz w:val="28"/>
        </w:rPr>
        <w:t>CÔ CHỦ NHÀ TÍ HON</w:t>
      </w:r>
    </w:p>
    <w:p w:rsidR="002E6BFD" w:rsidRDefault="002E6BFD" w:rsidP="002E6BFD">
      <w:pPr>
        <w:spacing w:line="182"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Ông ngoại ở quê ra chơi.</w:t>
      </w:r>
    </w:p>
    <w:p w:rsidR="002E6BFD" w:rsidRDefault="002E6BFD" w:rsidP="002E6BFD">
      <w:pPr>
        <w:spacing w:line="198" w:lineRule="exact"/>
        <w:rPr>
          <w:rFonts w:ascii="Times New Roman" w:eastAsia="Times New Roman" w:hAnsi="Times New Roman"/>
        </w:rPr>
      </w:pPr>
    </w:p>
    <w:p w:rsidR="002E6BFD" w:rsidRDefault="002E6BFD" w:rsidP="002E6BFD">
      <w:pPr>
        <w:spacing w:line="247" w:lineRule="auto"/>
        <w:rPr>
          <w:rFonts w:ascii="Times New Roman" w:eastAsia="Times New Roman" w:hAnsi="Times New Roman"/>
          <w:sz w:val="28"/>
        </w:rPr>
      </w:pPr>
      <w:r>
        <w:rPr>
          <w:rFonts w:ascii="Times New Roman" w:eastAsia="Times New Roman" w:hAnsi="Times New Roman"/>
          <w:sz w:val="28"/>
        </w:rPr>
        <w:t>Đến bữa cơm, thấy thức ăn mẹ nấu hấp dẫn, Vân liền chạy tới bàn, định nếm thử. Ông nhìn Vân, nheo mắt cười:</w:t>
      </w:r>
    </w:p>
    <w:p w:rsidR="002E6BFD" w:rsidRDefault="002E6BFD" w:rsidP="002E6BFD">
      <w:pPr>
        <w:spacing w:line="189" w:lineRule="exact"/>
        <w:rPr>
          <w:rFonts w:ascii="Times New Roman" w:eastAsia="Times New Roman" w:hAnsi="Times New Roman"/>
        </w:rPr>
      </w:pPr>
    </w:p>
    <w:p w:rsidR="002E6BFD" w:rsidRDefault="002E6BFD" w:rsidP="002E6BFD">
      <w:pPr>
        <w:numPr>
          <w:ilvl w:val="0"/>
          <w:numId w:val="111"/>
        </w:numPr>
        <w:tabs>
          <w:tab w:val="left" w:pos="173"/>
        </w:tabs>
        <w:spacing w:line="252" w:lineRule="auto"/>
        <w:jc w:val="both"/>
        <w:rPr>
          <w:rFonts w:ascii="Times New Roman" w:eastAsia="Times New Roman" w:hAnsi="Times New Roman"/>
          <w:sz w:val="28"/>
        </w:rPr>
      </w:pPr>
      <w:r>
        <w:rPr>
          <w:rFonts w:ascii="Times New Roman" w:eastAsia="Times New Roman" w:hAnsi="Times New Roman"/>
          <w:sz w:val="28"/>
        </w:rPr>
        <w:t>Mời cả nhà cùng ăn cơm nào! Nghe ông nói, Vân bẽn lẽn: - Cháu mời ông, con mời bố mẹ. Ăn xong, ông nhìn Vân âu yếm: - Tăm nhà mình để ở đâu nhỉ? Cô chủ nhà tí hon lấy giúp ông với nào!</w:t>
      </w:r>
    </w:p>
    <w:p w:rsidR="002E6BFD" w:rsidRDefault="002E6BFD" w:rsidP="002E6BFD">
      <w:pPr>
        <w:spacing w:line="185" w:lineRule="exact"/>
        <w:rPr>
          <w:rFonts w:ascii="Times New Roman" w:eastAsia="Times New Roman" w:hAnsi="Times New Roman"/>
        </w:rPr>
      </w:pPr>
    </w:p>
    <w:p w:rsidR="002E6BFD" w:rsidRDefault="002E6BFD" w:rsidP="002E6BFD">
      <w:pPr>
        <w:spacing w:line="252" w:lineRule="auto"/>
        <w:jc w:val="both"/>
        <w:rPr>
          <w:rFonts w:ascii="Times New Roman" w:eastAsia="Times New Roman" w:hAnsi="Times New Roman"/>
          <w:sz w:val="28"/>
        </w:rPr>
      </w:pPr>
      <w:r>
        <w:rPr>
          <w:rFonts w:ascii="Times New Roman" w:eastAsia="Times New Roman" w:hAnsi="Times New Roman"/>
          <w:sz w:val="28"/>
        </w:rPr>
        <w:t>Ông gọi Vân là “cô chủ nhà tí hon" đấy! Vân bỗng thấy mình thật quan trọng. Cô bé bèn chạy đi lấy tăm, lễ phép đưa cho ông. Em cũng không quên mang tăm cho cả bố và mẹ.</w:t>
      </w:r>
    </w:p>
    <w:p w:rsidR="002E6BFD" w:rsidRDefault="002E6BFD" w:rsidP="002E6BFD">
      <w:pPr>
        <w:spacing w:line="184" w:lineRule="exact"/>
        <w:rPr>
          <w:rFonts w:ascii="Times New Roman" w:eastAsia="Times New Roman" w:hAnsi="Times New Roman"/>
        </w:rPr>
      </w:pPr>
    </w:p>
    <w:p w:rsidR="002E6BFD" w:rsidRDefault="002E6BFD" w:rsidP="002E6BFD">
      <w:pPr>
        <w:numPr>
          <w:ilvl w:val="0"/>
          <w:numId w:val="112"/>
        </w:numPr>
        <w:tabs>
          <w:tab w:val="left" w:pos="161"/>
        </w:tabs>
        <w:spacing w:line="264" w:lineRule="auto"/>
        <w:jc w:val="both"/>
        <w:rPr>
          <w:rFonts w:ascii="Times New Roman" w:eastAsia="Times New Roman" w:hAnsi="Times New Roman"/>
          <w:sz w:val="27"/>
        </w:rPr>
      </w:pPr>
      <w:r>
        <w:rPr>
          <w:rFonts w:ascii="Times New Roman" w:eastAsia="Times New Roman" w:hAnsi="Times New Roman"/>
          <w:sz w:val="27"/>
        </w:rPr>
        <w:t>Cô chủ nhà tí hon ngoan quá! - Ông cười khích lệ. Chỉ ra chơi mấy hôm, ông đã mang đến cho Vân biết bao điều thú vị. Vân cảm thấy mình ra dáng một cô chủ nhà tí hon,</w:t>
      </w: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đúng như lời ông nói.</w:t>
      </w:r>
    </w:p>
    <w:p w:rsidR="002E6BFD" w:rsidRDefault="002E6BFD" w:rsidP="002E6BFD">
      <w:pPr>
        <w:spacing w:line="187" w:lineRule="exact"/>
        <w:rPr>
          <w:rFonts w:ascii="Times New Roman" w:eastAsia="Times New Roman" w:hAnsi="Times New Roman"/>
        </w:rPr>
      </w:pPr>
    </w:p>
    <w:p w:rsidR="002E6BFD" w:rsidRDefault="002E6BFD" w:rsidP="002E6BFD">
      <w:pPr>
        <w:spacing w:line="0" w:lineRule="atLeast"/>
        <w:ind w:left="6480"/>
        <w:rPr>
          <w:rFonts w:ascii="Times New Roman" w:eastAsia="Times New Roman" w:hAnsi="Times New Roman"/>
          <w:i/>
          <w:sz w:val="28"/>
        </w:rPr>
      </w:pPr>
      <w:r>
        <w:rPr>
          <w:rFonts w:ascii="Times New Roman" w:eastAsia="Times New Roman" w:hAnsi="Times New Roman"/>
          <w:i/>
          <w:sz w:val="28"/>
        </w:rPr>
        <w:t>Thu Hằng</w:t>
      </w:r>
    </w:p>
    <w:p w:rsidR="002E6BFD" w:rsidRDefault="002E6BFD" w:rsidP="002E6BFD">
      <w:pPr>
        <w:spacing w:line="190" w:lineRule="exact"/>
        <w:rPr>
          <w:rFonts w:ascii="Times New Roman" w:eastAsia="Times New Roman" w:hAnsi="Times New Roman"/>
        </w:rPr>
      </w:pPr>
    </w:p>
    <w:p w:rsidR="002E6BFD" w:rsidRDefault="002E6BFD" w:rsidP="002E6BFD">
      <w:pPr>
        <w:numPr>
          <w:ilvl w:val="0"/>
          <w:numId w:val="113"/>
        </w:numPr>
        <w:tabs>
          <w:tab w:val="left" w:pos="360"/>
        </w:tabs>
        <w:spacing w:line="0" w:lineRule="atLeast"/>
        <w:ind w:left="360" w:hanging="36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w:t>
      </w: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1. Ai đã gọi Vân là “Cô chủ nhà tí hon”?</w:t>
      </w:r>
    </w:p>
    <w:p w:rsidR="002E6BFD" w:rsidRDefault="002E6BFD" w:rsidP="002E6BFD">
      <w:pPr>
        <w:spacing w:line="182" w:lineRule="exact"/>
        <w:rPr>
          <w:rFonts w:ascii="Times New Roman" w:eastAsia="Times New Roman" w:hAnsi="Times New Roman"/>
        </w:rPr>
      </w:pPr>
    </w:p>
    <w:p w:rsidR="002E6BFD" w:rsidRDefault="002E6BFD" w:rsidP="002E6BFD">
      <w:pPr>
        <w:tabs>
          <w:tab w:val="left" w:pos="2960"/>
          <w:tab w:val="left" w:pos="5640"/>
        </w:tabs>
        <w:spacing w:line="0" w:lineRule="atLeast"/>
        <w:rPr>
          <w:rFonts w:ascii="Times New Roman" w:eastAsia="Times New Roman" w:hAnsi="Times New Roman"/>
          <w:sz w:val="27"/>
        </w:rPr>
      </w:pPr>
      <w:r>
        <w:rPr>
          <w:rFonts w:ascii="Times New Roman" w:eastAsia="Times New Roman" w:hAnsi="Times New Roman"/>
          <w:sz w:val="28"/>
        </w:rPr>
        <w:t>A. Tự Vân gọi mình</w:t>
      </w:r>
      <w:r>
        <w:rPr>
          <w:rFonts w:ascii="Times New Roman" w:eastAsia="Times New Roman" w:hAnsi="Times New Roman"/>
        </w:rPr>
        <w:tab/>
      </w:r>
      <w:r>
        <w:rPr>
          <w:rFonts w:ascii="Times New Roman" w:eastAsia="Times New Roman" w:hAnsi="Times New Roman"/>
          <w:sz w:val="28"/>
        </w:rPr>
        <w:t>B. Ông ngoại</w:t>
      </w:r>
      <w:r>
        <w:rPr>
          <w:rFonts w:ascii="Times New Roman" w:eastAsia="Times New Roman" w:hAnsi="Times New Roman"/>
        </w:rPr>
        <w:tab/>
      </w:r>
      <w:r>
        <w:rPr>
          <w:rFonts w:ascii="Times New Roman" w:eastAsia="Times New Roman" w:hAnsi="Times New Roman"/>
          <w:sz w:val="27"/>
        </w:rPr>
        <w:t>C. Bố mẹ Vân</w:t>
      </w:r>
    </w:p>
    <w:p w:rsidR="002E6BFD" w:rsidRDefault="002E6BFD" w:rsidP="002E6BFD">
      <w:pPr>
        <w:spacing w:line="189"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2. Khi thấy thức ăn mẹ nấu, Vân chạy đến định làm gì?</w:t>
      </w:r>
    </w:p>
    <w:p w:rsidR="002E6BFD" w:rsidRDefault="002E6BFD" w:rsidP="002E6BFD">
      <w:pPr>
        <w:spacing w:line="182" w:lineRule="exact"/>
        <w:rPr>
          <w:rFonts w:ascii="Times New Roman" w:eastAsia="Times New Roman" w:hAnsi="Times New Roman"/>
        </w:rPr>
      </w:pPr>
    </w:p>
    <w:p w:rsidR="002E6BFD" w:rsidRDefault="002E6BFD" w:rsidP="002E6BFD">
      <w:pPr>
        <w:tabs>
          <w:tab w:val="left" w:pos="2500"/>
          <w:tab w:val="left" w:pos="6720"/>
        </w:tabs>
        <w:spacing w:line="0" w:lineRule="atLeast"/>
        <w:rPr>
          <w:rFonts w:ascii="Times New Roman" w:eastAsia="Times New Roman" w:hAnsi="Times New Roman"/>
          <w:sz w:val="28"/>
        </w:rPr>
      </w:pPr>
      <w:r>
        <w:rPr>
          <w:rFonts w:ascii="Times New Roman" w:eastAsia="Times New Roman" w:hAnsi="Times New Roman"/>
          <w:sz w:val="28"/>
        </w:rPr>
        <w:t>A. dọn cơm</w:t>
      </w:r>
      <w:r>
        <w:rPr>
          <w:rFonts w:ascii="Times New Roman" w:eastAsia="Times New Roman" w:hAnsi="Times New Roman"/>
        </w:rPr>
        <w:tab/>
      </w:r>
      <w:r>
        <w:rPr>
          <w:rFonts w:ascii="Times New Roman" w:eastAsia="Times New Roman" w:hAnsi="Times New Roman"/>
          <w:sz w:val="28"/>
        </w:rPr>
        <w:t>B. bê thức ăn ra mời ông bà</w:t>
      </w:r>
      <w:r>
        <w:rPr>
          <w:rFonts w:ascii="Times New Roman" w:eastAsia="Times New Roman" w:hAnsi="Times New Roman"/>
        </w:rPr>
        <w:tab/>
      </w:r>
      <w:r>
        <w:rPr>
          <w:rFonts w:ascii="Times New Roman" w:eastAsia="Times New Roman" w:hAnsi="Times New Roman"/>
          <w:sz w:val="28"/>
        </w:rPr>
        <w:t>C. định nếm thử</w:t>
      </w:r>
    </w:p>
    <w:p w:rsidR="002E6BFD" w:rsidRDefault="002E6BFD" w:rsidP="002E6BFD">
      <w:pPr>
        <w:spacing w:line="189" w:lineRule="exact"/>
        <w:rPr>
          <w:rFonts w:ascii="Times New Roman" w:eastAsia="Times New Roman" w:hAnsi="Times New Roman"/>
        </w:rPr>
      </w:pPr>
    </w:p>
    <w:p w:rsidR="002E6BFD" w:rsidRDefault="002E6BFD" w:rsidP="002E6BFD">
      <w:pPr>
        <w:numPr>
          <w:ilvl w:val="0"/>
          <w:numId w:val="114"/>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Ông ngoại đã nhắc nhở Vân điều gì khi ở bàn ăn?</w:t>
      </w:r>
    </w:p>
    <w:p w:rsidR="002E6BFD" w:rsidRDefault="002E6BFD" w:rsidP="002E6BFD">
      <w:pPr>
        <w:spacing w:line="183" w:lineRule="exact"/>
        <w:rPr>
          <w:rFonts w:ascii="Times New Roman" w:eastAsia="Times New Roman" w:hAnsi="Times New Roman"/>
        </w:rPr>
      </w:pPr>
    </w:p>
    <w:p w:rsidR="002E6BFD" w:rsidRDefault="002E6BFD" w:rsidP="002E6BFD">
      <w:pPr>
        <w:numPr>
          <w:ilvl w:val="0"/>
          <w:numId w:val="115"/>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Ông nhắc Vân phải mời mọi người trước.</w:t>
      </w:r>
    </w:p>
    <w:p w:rsidR="002E6BFD" w:rsidRDefault="002E6BFD" w:rsidP="002E6BFD">
      <w:pPr>
        <w:spacing w:line="184" w:lineRule="exact"/>
        <w:rPr>
          <w:rFonts w:ascii="Times New Roman" w:eastAsia="Times New Roman" w:hAnsi="Times New Roman"/>
          <w:sz w:val="28"/>
        </w:rPr>
      </w:pPr>
    </w:p>
    <w:p w:rsidR="002E6BFD" w:rsidRDefault="002E6BFD" w:rsidP="002E6BFD">
      <w:pPr>
        <w:numPr>
          <w:ilvl w:val="0"/>
          <w:numId w:val="115"/>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Ông nhắc Vân rửa tay trước khi ăn.</w:t>
      </w:r>
    </w:p>
    <w:p w:rsidR="002E6BFD" w:rsidRDefault="002E6BFD" w:rsidP="002E6BFD">
      <w:pPr>
        <w:spacing w:line="186" w:lineRule="exact"/>
        <w:rPr>
          <w:rFonts w:ascii="Times New Roman" w:eastAsia="Times New Roman" w:hAnsi="Times New Roman"/>
          <w:sz w:val="28"/>
        </w:rPr>
      </w:pPr>
    </w:p>
    <w:p w:rsidR="002E6BFD" w:rsidRDefault="002E6BFD" w:rsidP="002E6BFD">
      <w:pPr>
        <w:numPr>
          <w:ilvl w:val="0"/>
          <w:numId w:val="115"/>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Ông nhắc Vân lau bát đũa.</w:t>
      </w:r>
    </w:p>
    <w:p w:rsidR="002E6BFD" w:rsidRDefault="002E6BFD" w:rsidP="002E6BFD">
      <w:pPr>
        <w:spacing w:line="189" w:lineRule="exact"/>
        <w:rPr>
          <w:rFonts w:ascii="Times New Roman" w:eastAsia="Times New Roman" w:hAnsi="Times New Roman"/>
        </w:rPr>
      </w:pPr>
    </w:p>
    <w:p w:rsidR="002E6BFD" w:rsidRDefault="002E6BFD" w:rsidP="002E6BFD">
      <w:pPr>
        <w:numPr>
          <w:ilvl w:val="0"/>
          <w:numId w:val="116"/>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Tại sao ông ngoại lại gọi Vân là “Cô chủ nhà tí hon”?</w:t>
      </w:r>
    </w:p>
    <w:p w:rsidR="002E6BFD" w:rsidRDefault="002E6BFD" w:rsidP="002E6BFD">
      <w:pPr>
        <w:spacing w:line="18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187"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lastRenderedPageBreak/>
        <w:t>…………………………………………………………………………………………</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863040" behindDoc="1" locked="0" layoutInCell="1" allowOverlap="1">
            <wp:simplePos x="0" y="0"/>
            <wp:positionH relativeFrom="column">
              <wp:posOffset>-17145</wp:posOffset>
            </wp:positionH>
            <wp:positionV relativeFrom="paragraph">
              <wp:posOffset>622300</wp:posOffset>
            </wp:positionV>
            <wp:extent cx="6233795" cy="8890"/>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4064" behindDoc="1" locked="0" layoutInCell="1" allowOverlap="1">
            <wp:simplePos x="0" y="0"/>
            <wp:positionH relativeFrom="column">
              <wp:posOffset>-17145</wp:posOffset>
            </wp:positionH>
            <wp:positionV relativeFrom="paragraph">
              <wp:posOffset>603885</wp:posOffset>
            </wp:positionV>
            <wp:extent cx="6233795" cy="8890"/>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rPr>
          <w:rFonts w:ascii="Times New Roman" w:eastAsia="Times New Roman" w:hAnsi="Times New Roman"/>
        </w:rPr>
        <w:sectPr w:rsidR="002E6BFD" w:rsidSect="002E6BFD">
          <w:type w:val="continuous"/>
          <w:pgSz w:w="12240" w:h="15840"/>
          <w:pgMar w:top="558" w:right="1040" w:bottom="0" w:left="1440" w:header="0" w:footer="0" w:gutter="0"/>
          <w:cols w:space="720"/>
        </w:sect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386" w:lineRule="exact"/>
        <w:rPr>
          <w:rFonts w:ascii="Times New Roman" w:eastAsia="Times New Roman" w:hAnsi="Times New Roman"/>
        </w:rPr>
      </w:pPr>
    </w:p>
    <w:p w:rsidR="002E6BFD" w:rsidRDefault="002E6BFD" w:rsidP="002E6BFD">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2E6BFD" w:rsidRDefault="002E6BFD" w:rsidP="002E6BFD">
      <w:pPr>
        <w:rPr>
          <w:rFonts w:ascii="Times New Roman" w:eastAsia="Calibri Light" w:hAnsi="Times New Roman" w:cs="Times New Roman"/>
          <w:sz w:val="28"/>
          <w:szCs w:val="28"/>
        </w:rPr>
        <w:sectPr w:rsidR="002E6BFD">
          <w:type w:val="continuous"/>
          <w:pgSz w:w="12240" w:h="15840"/>
          <w:pgMar w:top="558" w:right="1040" w:bottom="0" w:left="1440" w:header="0" w:footer="0" w:gutter="0"/>
          <w:cols w:space="720"/>
        </w:sectPr>
      </w:pPr>
    </w:p>
    <w:p w:rsidR="002E6BFD" w:rsidRDefault="002E6BFD" w:rsidP="002E6BFD">
      <w:pPr>
        <w:rPr>
          <w:rFonts w:ascii="Calibri Light" w:eastAsia="Calibri Light" w:hAnsi="Calibri Light"/>
          <w:sz w:val="22"/>
        </w:rPr>
        <w:sectPr w:rsidR="002E6BFD">
          <w:type w:val="continuous"/>
          <w:pgSz w:w="12240" w:h="15840"/>
          <w:pgMar w:top="558" w:right="1040" w:bottom="0" w:left="1440" w:header="0" w:footer="0" w:gutter="0"/>
          <w:cols w:space="720"/>
        </w:sectPr>
      </w:pPr>
    </w:p>
    <w:p w:rsidR="002E6BFD" w:rsidRDefault="002E6BFD" w:rsidP="002E6BFD">
      <w:pPr>
        <w:spacing w:line="0" w:lineRule="atLeast"/>
        <w:rPr>
          <w:sz w:val="22"/>
        </w:rPr>
      </w:pPr>
      <w:bookmarkStart w:id="31" w:name="page35"/>
      <w:bookmarkEnd w:id="31"/>
      <w:r>
        <w:rPr>
          <w:sz w:val="22"/>
        </w:rPr>
        <w:lastRenderedPageBreak/>
        <w:t>=========================================================================================</w:t>
      </w:r>
    </w:p>
    <w:p w:rsidR="002E6BFD" w:rsidRDefault="002E6BFD" w:rsidP="002E6BFD">
      <w:pPr>
        <w:spacing w:line="3"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rsidR="002E6BFD" w:rsidRDefault="002E6BFD" w:rsidP="002E6BFD">
      <w:pPr>
        <w:spacing w:line="201" w:lineRule="exact"/>
        <w:rPr>
          <w:rFonts w:ascii="Times New Roman" w:eastAsia="Times New Roman" w:hAnsi="Times New Roman"/>
        </w:rPr>
      </w:pPr>
    </w:p>
    <w:p w:rsidR="002E6BFD" w:rsidRDefault="002E6BFD" w:rsidP="002E6BFD">
      <w:pPr>
        <w:numPr>
          <w:ilvl w:val="0"/>
          <w:numId w:val="117"/>
        </w:numPr>
        <w:tabs>
          <w:tab w:val="left" w:pos="280"/>
        </w:tabs>
        <w:spacing w:line="362" w:lineRule="auto"/>
        <w:ind w:left="3600" w:right="160" w:hanging="3600"/>
        <w:jc w:val="center"/>
        <w:rPr>
          <w:rFonts w:ascii="Times New Roman" w:eastAsia="Times New Roman" w:hAnsi="Times New Roman"/>
          <w:b/>
          <w:sz w:val="28"/>
        </w:rPr>
      </w:pPr>
      <w:r>
        <w:rPr>
          <w:rFonts w:ascii="Times New Roman" w:eastAsia="Times New Roman" w:hAnsi="Times New Roman"/>
          <w:b/>
          <w:sz w:val="28"/>
        </w:rPr>
        <w:t xml:space="preserve">Gạch dưới những từ ngữ chỉ người thân trong gia đình có trong bài đồng dao: </w:t>
      </w:r>
      <w:r>
        <w:rPr>
          <w:rFonts w:ascii="Times New Roman" w:eastAsia="Times New Roman" w:hAnsi="Times New Roman"/>
          <w:sz w:val="28"/>
        </w:rPr>
        <w:t>Chim ri là dì sáo sậu</w:t>
      </w:r>
    </w:p>
    <w:p w:rsidR="002E6BFD" w:rsidRDefault="002E6BFD" w:rsidP="002E6BFD">
      <w:pPr>
        <w:spacing w:line="34" w:lineRule="exact"/>
        <w:rPr>
          <w:rFonts w:ascii="Times New Roman" w:eastAsia="Times New Roman" w:hAnsi="Times New Roman"/>
          <w:b/>
          <w:sz w:val="28"/>
        </w:rPr>
      </w:pPr>
    </w:p>
    <w:p w:rsidR="002E6BFD" w:rsidRDefault="002E6BFD" w:rsidP="002E6BFD">
      <w:pPr>
        <w:spacing w:line="367" w:lineRule="auto"/>
        <w:ind w:left="3600" w:right="3640"/>
        <w:rPr>
          <w:rFonts w:ascii="Times New Roman" w:eastAsia="Times New Roman" w:hAnsi="Times New Roman"/>
          <w:sz w:val="28"/>
        </w:rPr>
      </w:pPr>
      <w:r>
        <w:rPr>
          <w:rFonts w:ascii="Times New Roman" w:eastAsia="Times New Roman" w:hAnsi="Times New Roman"/>
          <w:sz w:val="28"/>
        </w:rPr>
        <w:t>Sáo sậu là cậu sáo đen Sáo đen là em tu hú</w:t>
      </w:r>
    </w:p>
    <w:p w:rsidR="002E6BFD" w:rsidRDefault="002E6BFD" w:rsidP="002E6BFD">
      <w:pPr>
        <w:spacing w:line="11" w:lineRule="exact"/>
        <w:rPr>
          <w:rFonts w:ascii="Times New Roman" w:eastAsia="Times New Roman" w:hAnsi="Times New Roman"/>
          <w:b/>
          <w:sz w:val="28"/>
        </w:rPr>
      </w:pPr>
    </w:p>
    <w:p w:rsidR="002E6BFD" w:rsidRDefault="002E6BFD" w:rsidP="002E6BFD">
      <w:pPr>
        <w:spacing w:line="0" w:lineRule="atLeast"/>
        <w:ind w:left="3600"/>
        <w:rPr>
          <w:rFonts w:ascii="Times New Roman" w:eastAsia="Times New Roman" w:hAnsi="Times New Roman"/>
          <w:sz w:val="28"/>
        </w:rPr>
      </w:pPr>
      <w:r>
        <w:rPr>
          <w:rFonts w:ascii="Times New Roman" w:eastAsia="Times New Roman" w:hAnsi="Times New Roman"/>
          <w:sz w:val="28"/>
        </w:rPr>
        <w:t>Tu hú là chú bồ các</w:t>
      </w:r>
    </w:p>
    <w:p w:rsidR="002E6BFD" w:rsidRDefault="002E6BFD" w:rsidP="002E6BFD">
      <w:pPr>
        <w:spacing w:line="186" w:lineRule="exact"/>
        <w:rPr>
          <w:rFonts w:ascii="Times New Roman" w:eastAsia="Times New Roman" w:hAnsi="Times New Roman"/>
          <w:b/>
          <w:sz w:val="28"/>
        </w:rPr>
      </w:pPr>
    </w:p>
    <w:p w:rsidR="002E6BFD" w:rsidRDefault="002E6BFD" w:rsidP="002E6BFD">
      <w:pPr>
        <w:spacing w:line="0" w:lineRule="atLeast"/>
        <w:ind w:left="3600"/>
        <w:rPr>
          <w:rFonts w:ascii="Times New Roman" w:eastAsia="Times New Roman" w:hAnsi="Times New Roman"/>
          <w:sz w:val="28"/>
        </w:rPr>
      </w:pPr>
      <w:r>
        <w:rPr>
          <w:rFonts w:ascii="Times New Roman" w:eastAsia="Times New Roman" w:hAnsi="Times New Roman"/>
          <w:sz w:val="28"/>
        </w:rPr>
        <w:t>Bồ các là bác chim ri…</w:t>
      </w:r>
    </w:p>
    <w:p w:rsidR="002E6BFD" w:rsidRDefault="002E6BFD" w:rsidP="002E6BFD">
      <w:pPr>
        <w:spacing w:line="189" w:lineRule="exact"/>
        <w:rPr>
          <w:rFonts w:ascii="Times New Roman" w:eastAsia="Times New Roman" w:hAnsi="Times New Roman"/>
          <w:b/>
          <w:sz w:val="28"/>
        </w:rPr>
      </w:pPr>
    </w:p>
    <w:p w:rsidR="002E6BFD" w:rsidRDefault="002E6BFD" w:rsidP="002E6BFD">
      <w:pPr>
        <w:numPr>
          <w:ilvl w:val="0"/>
          <w:numId w:val="117"/>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Gạch dưới những từ chỉ người trong họ nội:</w:t>
      </w:r>
    </w:p>
    <w:p w:rsidR="002E6BFD" w:rsidRDefault="002E6BFD" w:rsidP="002E6BFD">
      <w:pPr>
        <w:spacing w:line="183"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ông nội, bác, cậu, mợ, chú, thím, dì, cô, bà nội.</w:t>
      </w:r>
    </w:p>
    <w:p w:rsidR="002E6BFD" w:rsidRDefault="002E6BFD" w:rsidP="002E6BFD">
      <w:pPr>
        <w:spacing w:line="189"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7. Gạch dưới những từ chỉ người trong họ ngoại:</w:t>
      </w:r>
    </w:p>
    <w:p w:rsidR="002E6BFD" w:rsidRDefault="002E6BFD" w:rsidP="002E6BFD">
      <w:pPr>
        <w:spacing w:line="182"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ông ngoại, bác, cậu, mợ, chú, thím, dì, cô, bà ngoại.</w:t>
      </w:r>
    </w:p>
    <w:p w:rsidR="002E6BFD" w:rsidRDefault="002E6BFD" w:rsidP="002E6BFD">
      <w:pPr>
        <w:spacing w:line="189" w:lineRule="exact"/>
        <w:rPr>
          <w:rFonts w:ascii="Times New Roman" w:eastAsia="Times New Roman" w:hAnsi="Times New Roman"/>
        </w:rPr>
      </w:pPr>
    </w:p>
    <w:p w:rsidR="002E6BFD" w:rsidRDefault="002E6BFD" w:rsidP="002E6BFD">
      <w:pPr>
        <w:numPr>
          <w:ilvl w:val="0"/>
          <w:numId w:val="118"/>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Điền từ còn thiếu vào chỗ chấm để hoàn thành câu:</w:t>
      </w:r>
    </w:p>
    <w:p w:rsidR="002E6BFD" w:rsidRDefault="002E6BFD" w:rsidP="002E6BFD">
      <w:pPr>
        <w:spacing w:line="180" w:lineRule="exact"/>
        <w:rPr>
          <w:rFonts w:ascii="Times New Roman" w:eastAsia="Times New Roman" w:hAnsi="Times New Roman"/>
        </w:rPr>
      </w:pPr>
    </w:p>
    <w:p w:rsidR="002E6BFD" w:rsidRDefault="002E6BFD" w:rsidP="002E6BFD">
      <w:pPr>
        <w:spacing w:line="0" w:lineRule="atLeast"/>
        <w:jc w:val="center"/>
        <w:rPr>
          <w:rFonts w:ascii="Times New Roman" w:eastAsia="Times New Roman" w:hAnsi="Times New Roman"/>
          <w:i/>
          <w:sz w:val="28"/>
        </w:rPr>
      </w:pPr>
      <w:r>
        <w:rPr>
          <w:rFonts w:ascii="Times New Roman" w:eastAsia="Times New Roman" w:hAnsi="Times New Roman"/>
          <w:i/>
          <w:sz w:val="28"/>
        </w:rPr>
        <w:t>(phụng dưỡng, con cái, nhường nhịn, bảo ban)</w:t>
      </w:r>
    </w:p>
    <w:p w:rsidR="002E6BFD" w:rsidRDefault="002E6BFD" w:rsidP="002E6BFD">
      <w:pPr>
        <w:spacing w:line="187" w:lineRule="exact"/>
        <w:rPr>
          <w:rFonts w:ascii="Times New Roman" w:eastAsia="Times New Roman" w:hAnsi="Times New Roman"/>
        </w:rPr>
      </w:pPr>
    </w:p>
    <w:p w:rsidR="002E6BFD" w:rsidRDefault="002E6BFD" w:rsidP="002E6BFD">
      <w:pPr>
        <w:numPr>
          <w:ilvl w:val="0"/>
          <w:numId w:val="119"/>
        </w:numPr>
        <w:tabs>
          <w:tab w:val="left" w:pos="260"/>
        </w:tabs>
        <w:spacing w:line="0" w:lineRule="atLeast"/>
        <w:ind w:left="260" w:hanging="260"/>
        <w:rPr>
          <w:rFonts w:ascii="Times New Roman" w:eastAsia="Times New Roman" w:hAnsi="Times New Roman"/>
          <w:sz w:val="28"/>
        </w:rPr>
      </w:pPr>
      <w:r>
        <w:rPr>
          <w:rFonts w:ascii="Times New Roman" w:eastAsia="Times New Roman" w:hAnsi="Times New Roman"/>
          <w:sz w:val="28"/>
        </w:rPr>
        <w:t>……………………….cần hiếu thảo với ông bà, cha mẹ.</w:t>
      </w:r>
    </w:p>
    <w:p w:rsidR="002E6BFD" w:rsidRDefault="002E6BFD" w:rsidP="002E6BFD">
      <w:pPr>
        <w:spacing w:line="184" w:lineRule="exact"/>
        <w:rPr>
          <w:rFonts w:ascii="Times New Roman" w:eastAsia="Times New Roman" w:hAnsi="Times New Roman"/>
          <w:sz w:val="28"/>
        </w:rPr>
      </w:pPr>
    </w:p>
    <w:p w:rsidR="002E6BFD" w:rsidRDefault="002E6BFD" w:rsidP="002E6BFD">
      <w:pPr>
        <w:numPr>
          <w:ilvl w:val="0"/>
          <w:numId w:val="119"/>
        </w:numPr>
        <w:tabs>
          <w:tab w:val="left" w:pos="280"/>
        </w:tabs>
        <w:spacing w:line="0" w:lineRule="atLeast"/>
        <w:ind w:left="280" w:hanging="280"/>
        <w:rPr>
          <w:rFonts w:ascii="Times New Roman" w:eastAsia="Times New Roman" w:hAnsi="Times New Roman"/>
          <w:sz w:val="28"/>
        </w:rPr>
      </w:pPr>
      <w:r>
        <w:rPr>
          <w:rFonts w:ascii="Times New Roman" w:eastAsia="Times New Roman" w:hAnsi="Times New Roman"/>
          <w:sz w:val="28"/>
        </w:rPr>
        <w:t>Anh em trong gia đình phải ……………………….nhau.</w:t>
      </w:r>
    </w:p>
    <w:p w:rsidR="002E6BFD" w:rsidRDefault="002E6BFD" w:rsidP="002E6BFD">
      <w:pPr>
        <w:spacing w:line="187" w:lineRule="exact"/>
        <w:rPr>
          <w:rFonts w:ascii="Times New Roman" w:eastAsia="Times New Roman" w:hAnsi="Times New Roman"/>
          <w:sz w:val="28"/>
        </w:rPr>
      </w:pPr>
    </w:p>
    <w:p w:rsidR="002E6BFD" w:rsidRDefault="002E6BFD" w:rsidP="002E6BFD">
      <w:pPr>
        <w:numPr>
          <w:ilvl w:val="0"/>
          <w:numId w:val="119"/>
        </w:numPr>
        <w:tabs>
          <w:tab w:val="left" w:pos="260"/>
        </w:tabs>
        <w:spacing w:line="0" w:lineRule="atLeast"/>
        <w:ind w:left="260" w:hanging="260"/>
        <w:rPr>
          <w:rFonts w:ascii="Times New Roman" w:eastAsia="Times New Roman" w:hAnsi="Times New Roman"/>
          <w:sz w:val="28"/>
        </w:rPr>
      </w:pPr>
      <w:r>
        <w:rPr>
          <w:rFonts w:ascii="Times New Roman" w:eastAsia="Times New Roman" w:hAnsi="Times New Roman"/>
          <w:sz w:val="28"/>
        </w:rPr>
        <w:t>Cha mẹ ………………… con cái.</w:t>
      </w:r>
    </w:p>
    <w:p w:rsidR="002E6BFD" w:rsidRDefault="002E6BFD" w:rsidP="002E6BFD">
      <w:pPr>
        <w:spacing w:line="184" w:lineRule="exact"/>
        <w:rPr>
          <w:rFonts w:ascii="Times New Roman" w:eastAsia="Times New Roman" w:hAnsi="Times New Roman"/>
          <w:sz w:val="28"/>
        </w:rPr>
      </w:pPr>
    </w:p>
    <w:p w:rsidR="002E6BFD" w:rsidRDefault="002E6BFD" w:rsidP="002E6BFD">
      <w:pPr>
        <w:numPr>
          <w:ilvl w:val="0"/>
          <w:numId w:val="119"/>
        </w:numPr>
        <w:tabs>
          <w:tab w:val="left" w:pos="280"/>
        </w:tabs>
        <w:spacing w:line="0" w:lineRule="atLeast"/>
        <w:ind w:left="280" w:hanging="280"/>
        <w:rPr>
          <w:rFonts w:ascii="Times New Roman" w:eastAsia="Times New Roman" w:hAnsi="Times New Roman"/>
          <w:sz w:val="28"/>
        </w:rPr>
      </w:pPr>
      <w:r>
        <w:rPr>
          <w:rFonts w:ascii="Times New Roman" w:eastAsia="Times New Roman" w:hAnsi="Times New Roman"/>
          <w:sz w:val="28"/>
        </w:rPr>
        <w:t>Con cái có trách nhiệm ………………… cha mẹ khi về già.</w:t>
      </w:r>
    </w:p>
    <w:p w:rsidR="002E6BFD" w:rsidRDefault="002E6BFD" w:rsidP="002E6BFD">
      <w:pPr>
        <w:spacing w:line="208" w:lineRule="exact"/>
        <w:rPr>
          <w:rFonts w:ascii="Times New Roman" w:eastAsia="Times New Roman" w:hAnsi="Times New Roman"/>
        </w:rPr>
      </w:pPr>
    </w:p>
    <w:p w:rsidR="002E6BFD" w:rsidRDefault="002E6BFD" w:rsidP="002E6BFD">
      <w:pPr>
        <w:numPr>
          <w:ilvl w:val="0"/>
          <w:numId w:val="120"/>
        </w:numPr>
        <w:tabs>
          <w:tab w:val="left" w:pos="281"/>
        </w:tabs>
        <w:spacing w:line="268" w:lineRule="auto"/>
        <w:ind w:right="180"/>
        <w:rPr>
          <w:rFonts w:ascii="Times New Roman" w:eastAsia="Times New Roman" w:hAnsi="Times New Roman"/>
          <w:b/>
          <w:sz w:val="28"/>
        </w:rPr>
      </w:pPr>
      <w:r>
        <w:rPr>
          <w:rFonts w:ascii="Times New Roman" w:eastAsia="Times New Roman" w:hAnsi="Times New Roman"/>
          <w:b/>
          <w:sz w:val="28"/>
        </w:rPr>
        <w:t>Dưới đây là bức thư một bạn đã viết cho ông bà nhưng bị lộn xộn các câu. Em hãy giúp bạn sắp xếp lại các câu bằng cách viết lại để thành một bức thư hoàn chỉnh.</w:t>
      </w:r>
    </w:p>
    <w:p w:rsidR="002E6BFD" w:rsidRDefault="002E6BFD" w:rsidP="002E6BFD">
      <w:pPr>
        <w:spacing w:line="182" w:lineRule="exact"/>
        <w:rPr>
          <w:rFonts w:ascii="Times New Roman" w:eastAsia="Times New Roman" w:hAnsi="Times New Roman"/>
        </w:rPr>
      </w:pPr>
    </w:p>
    <w:p w:rsidR="002E6BFD" w:rsidRDefault="002E6BFD" w:rsidP="002E6BFD">
      <w:pPr>
        <w:spacing w:line="268" w:lineRule="auto"/>
        <w:ind w:firstLine="720"/>
        <w:jc w:val="both"/>
        <w:rPr>
          <w:rFonts w:ascii="Times New Roman" w:eastAsia="Times New Roman" w:hAnsi="Times New Roman"/>
          <w:sz w:val="28"/>
        </w:rPr>
      </w:pPr>
      <w:r>
        <w:rPr>
          <w:rFonts w:ascii="Times New Roman" w:eastAsia="Times New Roman" w:hAnsi="Times New Roman"/>
          <w:sz w:val="28"/>
        </w:rPr>
        <w:t>Ông bà có khoẻ không ạ? Cháu viết mấy dòng hỏi thăm ông bà. Ông bà yêu quý! Cháu chúc ông bà luôn mạnh khoẻ. Cháu nghe tin ở quê bị lũ lụt. Cháu của ông bà: Lê Hà My. Cháu nhớ ông bà nhiều lắm.</w:t>
      </w:r>
    </w:p>
    <w:p w:rsidR="002E6BFD" w:rsidRDefault="002E6BFD" w:rsidP="002E6BFD">
      <w:pPr>
        <w:spacing w:line="17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208"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865088" behindDoc="1" locked="0" layoutInCell="1" allowOverlap="1">
            <wp:simplePos x="0" y="0"/>
            <wp:positionH relativeFrom="column">
              <wp:posOffset>-72390</wp:posOffset>
            </wp:positionH>
            <wp:positionV relativeFrom="paragraph">
              <wp:posOffset>-55245</wp:posOffset>
            </wp:positionV>
            <wp:extent cx="2081530" cy="1510030"/>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81530" cy="151003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188"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208"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866112" behindDoc="1" locked="0" layoutInCell="1" allowOverlap="1">
            <wp:simplePos x="0" y="0"/>
            <wp:positionH relativeFrom="column">
              <wp:posOffset>-17145</wp:posOffset>
            </wp:positionH>
            <wp:positionV relativeFrom="paragraph">
              <wp:posOffset>830580</wp:posOffset>
            </wp:positionV>
            <wp:extent cx="6233795" cy="8890"/>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7136" behindDoc="1" locked="0" layoutInCell="1" allowOverlap="1">
            <wp:simplePos x="0" y="0"/>
            <wp:positionH relativeFrom="column">
              <wp:posOffset>-17145</wp:posOffset>
            </wp:positionH>
            <wp:positionV relativeFrom="paragraph">
              <wp:posOffset>812800</wp:posOffset>
            </wp:positionV>
            <wp:extent cx="6233795" cy="8890"/>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rPr>
          <w:rFonts w:ascii="Times New Roman" w:eastAsia="Times New Roman" w:hAnsi="Times New Roman"/>
        </w:rPr>
        <w:sectPr w:rsidR="002E6BFD">
          <w:pgSz w:w="12240" w:h="15840"/>
          <w:pgMar w:top="558" w:right="1040" w:bottom="0" w:left="1440" w:header="0" w:footer="0" w:gutter="0"/>
          <w:cols w:space="720"/>
        </w:sect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315" w:lineRule="exact"/>
        <w:rPr>
          <w:rFonts w:ascii="Times New Roman" w:eastAsia="Times New Roman" w:hAnsi="Times New Roman"/>
        </w:rPr>
      </w:pPr>
    </w:p>
    <w:p w:rsidR="002E6BFD" w:rsidRDefault="002E6BFD" w:rsidP="002E6BFD">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2E6BFD" w:rsidRDefault="002E6BFD" w:rsidP="002E6BFD">
      <w:pPr>
        <w:rPr>
          <w:rFonts w:ascii="Times New Roman" w:eastAsia="Calibri Light" w:hAnsi="Times New Roman" w:cs="Times New Roman"/>
          <w:sz w:val="28"/>
          <w:szCs w:val="28"/>
        </w:rPr>
        <w:sectPr w:rsidR="002E6BFD">
          <w:type w:val="continuous"/>
          <w:pgSz w:w="12240" w:h="15840"/>
          <w:pgMar w:top="558" w:right="1040" w:bottom="0" w:left="1440" w:header="0" w:footer="0" w:gutter="0"/>
          <w:cols w:space="720"/>
        </w:sectPr>
      </w:pPr>
    </w:p>
    <w:p w:rsidR="002E6BFD" w:rsidRDefault="002E6BFD" w:rsidP="002E6BFD">
      <w:pPr>
        <w:rPr>
          <w:rFonts w:ascii="Calibri Light" w:eastAsia="Calibri Light" w:hAnsi="Calibri Light"/>
          <w:sz w:val="22"/>
        </w:rPr>
        <w:sectPr w:rsidR="002E6BFD">
          <w:type w:val="continuous"/>
          <w:pgSz w:w="12240" w:h="15840"/>
          <w:pgMar w:top="558" w:right="1040" w:bottom="0" w:left="1440" w:header="0" w:footer="0" w:gutter="0"/>
          <w:cols w:space="720"/>
        </w:sectPr>
      </w:pPr>
    </w:p>
    <w:p w:rsidR="002E6BFD" w:rsidRDefault="002E6BFD" w:rsidP="002E6BFD">
      <w:pPr>
        <w:spacing w:line="0" w:lineRule="atLeast"/>
        <w:jc w:val="center"/>
        <w:rPr>
          <w:sz w:val="22"/>
        </w:rPr>
      </w:pPr>
      <w:bookmarkStart w:id="32" w:name="page36"/>
      <w:bookmarkEnd w:id="32"/>
      <w:r>
        <w:rPr>
          <w:sz w:val="22"/>
        </w:rPr>
        <w:lastRenderedPageBreak/>
        <w:t>=========================================================================================</w:t>
      </w:r>
    </w:p>
    <w:p w:rsidR="002E6BFD" w:rsidRDefault="002E6BFD" w:rsidP="002E6BFD">
      <w:pPr>
        <w:spacing w:line="0" w:lineRule="atLeast"/>
        <w:ind w:left="3360"/>
        <w:rPr>
          <w:rFonts w:ascii="Times New Roman" w:eastAsia="Times New Roman" w:hAnsi="Times New Roman"/>
          <w:b/>
          <w:sz w:val="28"/>
        </w:rPr>
      </w:pPr>
      <w:r>
        <w:rPr>
          <w:rFonts w:ascii="Times New Roman" w:eastAsia="Times New Roman" w:hAnsi="Times New Roman"/>
          <w:b/>
          <w:sz w:val="28"/>
        </w:rPr>
        <w:t>TIẾNG VIỆT - TUẦN 18</w:t>
      </w:r>
    </w:p>
    <w:p w:rsidR="002E6BFD" w:rsidRDefault="002E6BFD" w:rsidP="002E6BFD">
      <w:pPr>
        <w:spacing w:line="187"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869184" behindDoc="1" locked="0" layoutInCell="1" allowOverlap="1">
            <wp:simplePos x="0" y="0"/>
            <wp:positionH relativeFrom="column">
              <wp:posOffset>-309245</wp:posOffset>
            </wp:positionH>
            <wp:positionV relativeFrom="paragraph">
              <wp:posOffset>59055</wp:posOffset>
            </wp:positionV>
            <wp:extent cx="6654165" cy="3521710"/>
            <wp:effectExtent l="0" t="0" r="0" b="254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54165" cy="352171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164" w:lineRule="exact"/>
        <w:rPr>
          <w:rFonts w:ascii="Times New Roman" w:eastAsia="Times New Roman" w:hAnsi="Times New Roman"/>
        </w:rPr>
      </w:pPr>
    </w:p>
    <w:p w:rsidR="002E6BFD" w:rsidRDefault="002E6BFD" w:rsidP="002E6BFD">
      <w:pPr>
        <w:spacing w:line="0" w:lineRule="atLeast"/>
        <w:ind w:left="3440"/>
        <w:rPr>
          <w:rFonts w:ascii="Times New Roman" w:eastAsia="Times New Roman" w:hAnsi="Times New Roman"/>
          <w:b/>
          <w:sz w:val="28"/>
        </w:rPr>
      </w:pPr>
      <w:r>
        <w:rPr>
          <w:rFonts w:ascii="Times New Roman" w:eastAsia="Times New Roman" w:hAnsi="Times New Roman"/>
          <w:b/>
          <w:sz w:val="28"/>
        </w:rPr>
        <w:t>ĐỒ ĐẠC TRONG NHÀ</w:t>
      </w:r>
    </w:p>
    <w:p w:rsidR="002E6BFD" w:rsidRDefault="002E6BFD" w:rsidP="002E6BFD">
      <w:pPr>
        <w:spacing w:line="96" w:lineRule="exact"/>
        <w:rPr>
          <w:rFonts w:ascii="Times New Roman" w:eastAsia="Times New Roman" w:hAnsi="Times New Roman"/>
        </w:rPr>
      </w:pPr>
    </w:p>
    <w:p w:rsidR="002E6BFD" w:rsidRDefault="002E6BFD" w:rsidP="002E6BFD">
      <w:pPr>
        <w:spacing w:line="0" w:lineRule="atLeast"/>
        <w:ind w:left="4520"/>
        <w:rPr>
          <w:rFonts w:ascii="Times New Roman" w:eastAsia="Times New Roman" w:hAnsi="Times New Roman"/>
          <w:i/>
          <w:sz w:val="28"/>
        </w:rPr>
      </w:pPr>
      <w:r>
        <w:rPr>
          <w:rFonts w:ascii="Times New Roman" w:eastAsia="Times New Roman" w:hAnsi="Times New Roman"/>
          <w:i/>
          <w:sz w:val="28"/>
        </w:rPr>
        <w:t>(Trích)</w:t>
      </w:r>
    </w:p>
    <w:p w:rsidR="002E6BFD" w:rsidRDefault="002E6BFD" w:rsidP="002E6BFD">
      <w:pPr>
        <w:spacing w:line="100" w:lineRule="exact"/>
        <w:rPr>
          <w:rFonts w:ascii="Times New Roman" w:eastAsia="Times New Roman" w:hAnsi="Times New Roman"/>
        </w:rPr>
      </w:pPr>
    </w:p>
    <w:p w:rsidR="002E6BFD" w:rsidRDefault="002E6BFD" w:rsidP="002E6BFD">
      <w:pPr>
        <w:spacing w:line="0" w:lineRule="atLeast"/>
        <w:ind w:left="3480"/>
        <w:rPr>
          <w:rFonts w:ascii="Times New Roman" w:eastAsia="Times New Roman" w:hAnsi="Times New Roman"/>
          <w:sz w:val="28"/>
        </w:rPr>
      </w:pPr>
      <w:r>
        <w:rPr>
          <w:rFonts w:ascii="Times New Roman" w:eastAsia="Times New Roman" w:hAnsi="Times New Roman"/>
          <w:sz w:val="28"/>
        </w:rPr>
        <w:t>Em yêu đồ đạc trong nhà</w:t>
      </w:r>
    </w:p>
    <w:p w:rsidR="002E6BFD" w:rsidRDefault="002E6BFD" w:rsidP="002E6BFD">
      <w:pPr>
        <w:spacing w:line="100" w:lineRule="exact"/>
        <w:rPr>
          <w:rFonts w:ascii="Times New Roman" w:eastAsia="Times New Roman" w:hAnsi="Times New Roman"/>
        </w:rPr>
      </w:pPr>
    </w:p>
    <w:p w:rsidR="002E6BFD" w:rsidRDefault="002E6BFD" w:rsidP="002E6BFD">
      <w:pPr>
        <w:spacing w:line="0" w:lineRule="atLeast"/>
        <w:ind w:left="2800"/>
        <w:rPr>
          <w:rFonts w:ascii="Times New Roman" w:eastAsia="Times New Roman" w:hAnsi="Times New Roman"/>
          <w:sz w:val="28"/>
        </w:rPr>
      </w:pPr>
      <w:r>
        <w:rPr>
          <w:rFonts w:ascii="Times New Roman" w:eastAsia="Times New Roman" w:hAnsi="Times New Roman"/>
          <w:sz w:val="28"/>
        </w:rPr>
        <w:t>Cùng em trò chuyện như là bạn thân.</w:t>
      </w:r>
    </w:p>
    <w:p w:rsidR="002E6BFD" w:rsidRDefault="002E6BFD" w:rsidP="002E6BFD">
      <w:pPr>
        <w:spacing w:line="100" w:lineRule="exact"/>
        <w:rPr>
          <w:rFonts w:ascii="Times New Roman" w:eastAsia="Times New Roman" w:hAnsi="Times New Roman"/>
        </w:rPr>
      </w:pPr>
    </w:p>
    <w:p w:rsidR="002E6BFD" w:rsidRDefault="002E6BFD" w:rsidP="002E6BFD">
      <w:pPr>
        <w:spacing w:line="0" w:lineRule="atLeast"/>
        <w:ind w:left="3240"/>
        <w:rPr>
          <w:rFonts w:ascii="Times New Roman" w:eastAsia="Times New Roman" w:hAnsi="Times New Roman"/>
          <w:sz w:val="28"/>
        </w:rPr>
      </w:pPr>
      <w:r>
        <w:rPr>
          <w:rFonts w:ascii="Times New Roman" w:eastAsia="Times New Roman" w:hAnsi="Times New Roman"/>
          <w:sz w:val="28"/>
        </w:rPr>
        <w:t>Cái bàn kể chuyện rừng xanh</w:t>
      </w:r>
    </w:p>
    <w:p w:rsidR="002E6BFD" w:rsidRDefault="002E6BFD" w:rsidP="002E6BFD">
      <w:pPr>
        <w:spacing w:line="100" w:lineRule="exact"/>
        <w:rPr>
          <w:rFonts w:ascii="Times New Roman" w:eastAsia="Times New Roman" w:hAnsi="Times New Roman"/>
        </w:rPr>
      </w:pPr>
    </w:p>
    <w:p w:rsidR="002E6BFD" w:rsidRDefault="002E6BFD" w:rsidP="002E6BFD">
      <w:pPr>
        <w:spacing w:line="0" w:lineRule="atLeast"/>
        <w:ind w:left="2860"/>
        <w:rPr>
          <w:rFonts w:ascii="Times New Roman" w:eastAsia="Times New Roman" w:hAnsi="Times New Roman"/>
          <w:sz w:val="28"/>
        </w:rPr>
      </w:pPr>
      <w:r>
        <w:rPr>
          <w:rFonts w:ascii="Times New Roman" w:eastAsia="Times New Roman" w:hAnsi="Times New Roman"/>
          <w:sz w:val="28"/>
        </w:rPr>
        <w:t>Quạt nan mang đến gió lành trời xa.</w:t>
      </w:r>
    </w:p>
    <w:p w:rsidR="002E6BFD" w:rsidRDefault="002E6BFD" w:rsidP="002E6BFD">
      <w:pPr>
        <w:spacing w:line="99" w:lineRule="exact"/>
        <w:rPr>
          <w:rFonts w:ascii="Times New Roman" w:eastAsia="Times New Roman" w:hAnsi="Times New Roman"/>
        </w:rPr>
      </w:pPr>
    </w:p>
    <w:p w:rsidR="002E6BFD" w:rsidRDefault="002E6BFD" w:rsidP="002E6BFD">
      <w:pPr>
        <w:spacing w:line="0" w:lineRule="atLeast"/>
        <w:ind w:left="3340"/>
        <w:rPr>
          <w:rFonts w:ascii="Times New Roman" w:eastAsia="Times New Roman" w:hAnsi="Times New Roman"/>
          <w:sz w:val="28"/>
        </w:rPr>
      </w:pPr>
      <w:r>
        <w:rPr>
          <w:rFonts w:ascii="Times New Roman" w:eastAsia="Times New Roman" w:hAnsi="Times New Roman"/>
          <w:sz w:val="28"/>
        </w:rPr>
        <w:t>Đồng hồ giọng nói thiết tha</w:t>
      </w:r>
    </w:p>
    <w:p w:rsidR="002E6BFD" w:rsidRDefault="002E6BFD" w:rsidP="002E6BFD">
      <w:pPr>
        <w:spacing w:line="100" w:lineRule="exact"/>
        <w:rPr>
          <w:rFonts w:ascii="Times New Roman" w:eastAsia="Times New Roman" w:hAnsi="Times New Roman"/>
        </w:rPr>
      </w:pPr>
    </w:p>
    <w:p w:rsidR="002E6BFD" w:rsidRDefault="002E6BFD" w:rsidP="002E6BFD">
      <w:pPr>
        <w:spacing w:line="0" w:lineRule="atLeast"/>
        <w:ind w:left="2620"/>
        <w:rPr>
          <w:rFonts w:ascii="Times New Roman" w:eastAsia="Times New Roman" w:hAnsi="Times New Roman"/>
          <w:sz w:val="28"/>
        </w:rPr>
      </w:pPr>
      <w:r>
        <w:rPr>
          <w:rFonts w:ascii="Times New Roman" w:eastAsia="Times New Roman" w:hAnsi="Times New Roman"/>
          <w:sz w:val="28"/>
        </w:rPr>
        <w:t>Nhắc em ngày tháng thường là trôi mau.</w:t>
      </w:r>
    </w:p>
    <w:p w:rsidR="002E6BFD" w:rsidRDefault="002E6BFD" w:rsidP="002E6BFD">
      <w:pPr>
        <w:spacing w:line="100" w:lineRule="exact"/>
        <w:rPr>
          <w:rFonts w:ascii="Times New Roman" w:eastAsia="Times New Roman" w:hAnsi="Times New Roman"/>
        </w:rPr>
      </w:pPr>
    </w:p>
    <w:p w:rsidR="002E6BFD" w:rsidRDefault="002E6BFD" w:rsidP="002E6BFD">
      <w:pPr>
        <w:spacing w:line="0" w:lineRule="atLeast"/>
        <w:ind w:left="3140"/>
        <w:rPr>
          <w:rFonts w:ascii="Times New Roman" w:eastAsia="Times New Roman" w:hAnsi="Times New Roman"/>
          <w:sz w:val="28"/>
        </w:rPr>
      </w:pPr>
      <w:r>
        <w:rPr>
          <w:rFonts w:ascii="Times New Roman" w:eastAsia="Times New Roman" w:hAnsi="Times New Roman"/>
          <w:sz w:val="28"/>
        </w:rPr>
        <w:t>Ngọn đèn sáng giữa trời khuya</w:t>
      </w:r>
    </w:p>
    <w:p w:rsidR="002E6BFD" w:rsidRDefault="002E6BFD" w:rsidP="002E6BFD">
      <w:pPr>
        <w:spacing w:line="100" w:lineRule="exact"/>
        <w:rPr>
          <w:rFonts w:ascii="Times New Roman" w:eastAsia="Times New Roman" w:hAnsi="Times New Roman"/>
        </w:rPr>
      </w:pPr>
    </w:p>
    <w:p w:rsidR="002E6BFD" w:rsidRDefault="002E6BFD" w:rsidP="002E6BFD">
      <w:pPr>
        <w:spacing w:line="0" w:lineRule="atLeast"/>
        <w:ind w:left="2940"/>
        <w:rPr>
          <w:rFonts w:ascii="Times New Roman" w:eastAsia="Times New Roman" w:hAnsi="Times New Roman"/>
          <w:sz w:val="28"/>
        </w:rPr>
      </w:pPr>
      <w:r>
        <w:rPr>
          <w:rFonts w:ascii="Times New Roman" w:eastAsia="Times New Roman" w:hAnsi="Times New Roman"/>
          <w:sz w:val="28"/>
        </w:rPr>
        <w:t>Như ngôi sao nhỏ gọi về niềm vui.</w:t>
      </w:r>
    </w:p>
    <w:p w:rsidR="002E6BFD" w:rsidRDefault="002E6BFD" w:rsidP="002E6BFD">
      <w:pPr>
        <w:spacing w:line="100" w:lineRule="exact"/>
        <w:rPr>
          <w:rFonts w:ascii="Times New Roman" w:eastAsia="Times New Roman" w:hAnsi="Times New Roman"/>
        </w:rPr>
      </w:pPr>
    </w:p>
    <w:p w:rsidR="002E6BFD" w:rsidRDefault="002E6BFD" w:rsidP="002E6BFD">
      <w:pPr>
        <w:spacing w:line="0" w:lineRule="atLeast"/>
        <w:ind w:left="3520"/>
        <w:rPr>
          <w:rFonts w:ascii="Times New Roman" w:eastAsia="Times New Roman" w:hAnsi="Times New Roman"/>
          <w:sz w:val="28"/>
        </w:rPr>
      </w:pPr>
      <w:r>
        <w:rPr>
          <w:rFonts w:ascii="Times New Roman" w:eastAsia="Times New Roman" w:hAnsi="Times New Roman"/>
          <w:sz w:val="28"/>
        </w:rPr>
        <w:t>Tủ sách im lặng thế thôi</w:t>
      </w:r>
    </w:p>
    <w:p w:rsidR="002E6BFD" w:rsidRDefault="002E6BFD" w:rsidP="002E6BFD">
      <w:pPr>
        <w:spacing w:line="100" w:lineRule="exact"/>
        <w:rPr>
          <w:rFonts w:ascii="Times New Roman" w:eastAsia="Times New Roman" w:hAnsi="Times New Roman"/>
        </w:rPr>
      </w:pPr>
    </w:p>
    <w:p w:rsidR="002E6BFD" w:rsidRDefault="002E6BFD" w:rsidP="002E6BFD">
      <w:pPr>
        <w:spacing w:line="0" w:lineRule="atLeast"/>
        <w:ind w:left="2960"/>
        <w:rPr>
          <w:rFonts w:ascii="Times New Roman" w:eastAsia="Times New Roman" w:hAnsi="Times New Roman"/>
          <w:sz w:val="28"/>
        </w:rPr>
      </w:pPr>
      <w:r>
        <w:rPr>
          <w:rFonts w:ascii="Times New Roman" w:eastAsia="Times New Roman" w:hAnsi="Times New Roman"/>
          <w:sz w:val="28"/>
        </w:rPr>
        <w:t>Kể bao chuyện lạ trên đời cho em.</w:t>
      </w:r>
    </w:p>
    <w:p w:rsidR="002E6BFD" w:rsidRDefault="002E6BFD" w:rsidP="002E6BFD">
      <w:pPr>
        <w:spacing w:line="98" w:lineRule="exact"/>
        <w:rPr>
          <w:rFonts w:ascii="Times New Roman" w:eastAsia="Times New Roman" w:hAnsi="Times New Roman"/>
        </w:rPr>
      </w:pPr>
    </w:p>
    <w:p w:rsidR="002E6BFD" w:rsidRDefault="002E6BFD" w:rsidP="002E6BFD">
      <w:pPr>
        <w:spacing w:line="0" w:lineRule="atLeast"/>
        <w:ind w:left="5040"/>
        <w:rPr>
          <w:rFonts w:ascii="Times New Roman" w:eastAsia="Times New Roman" w:hAnsi="Times New Roman"/>
          <w:i/>
          <w:sz w:val="28"/>
        </w:rPr>
      </w:pPr>
      <w:r>
        <w:rPr>
          <w:rFonts w:ascii="Times New Roman" w:eastAsia="Times New Roman" w:hAnsi="Times New Roman"/>
          <w:i/>
          <w:sz w:val="28"/>
        </w:rPr>
        <w:t>Phan Thị Thanh Nhàn</w:t>
      </w:r>
    </w:p>
    <w:p w:rsidR="002E6BFD" w:rsidRDefault="002E6BFD" w:rsidP="002E6BFD">
      <w:pPr>
        <w:spacing w:line="105" w:lineRule="exact"/>
        <w:rPr>
          <w:rFonts w:ascii="Times New Roman" w:eastAsia="Times New Roman" w:hAnsi="Times New Roman"/>
        </w:rPr>
      </w:pPr>
    </w:p>
    <w:p w:rsidR="002E6BFD" w:rsidRDefault="002E6BFD" w:rsidP="002E6BFD">
      <w:pPr>
        <w:numPr>
          <w:ilvl w:val="0"/>
          <w:numId w:val="121"/>
        </w:numPr>
        <w:tabs>
          <w:tab w:val="left" w:pos="360"/>
        </w:tabs>
        <w:spacing w:line="0" w:lineRule="atLeast"/>
        <w:ind w:left="360" w:hanging="36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w:t>
      </w:r>
    </w:p>
    <w:p w:rsidR="002E6BFD" w:rsidRDefault="002E6BFD" w:rsidP="002E6BFD">
      <w:pPr>
        <w:spacing w:line="187"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1. Trong đoạn thơ trên, đồ đạc trong nhà đã cùng bạn nhỏ làm gì?</w:t>
      </w:r>
    </w:p>
    <w:p w:rsidR="002E6BFD" w:rsidRDefault="002E6BFD" w:rsidP="002E6BFD">
      <w:pPr>
        <w:rPr>
          <w:rFonts w:ascii="Times New Roman" w:eastAsia="Times New Roman" w:hAnsi="Times New Roman"/>
          <w:b/>
          <w:sz w:val="28"/>
        </w:rPr>
        <w:sectPr w:rsidR="002E6BFD" w:rsidSect="002E6BFD">
          <w:type w:val="continuous"/>
          <w:pgSz w:w="12240" w:h="15840"/>
          <w:pgMar w:top="558" w:right="1040" w:bottom="0" w:left="1440" w:header="0" w:footer="0" w:gutter="0"/>
          <w:cols w:space="720"/>
        </w:sectPr>
      </w:pPr>
    </w:p>
    <w:p w:rsidR="002E6BFD" w:rsidRDefault="002E6BFD" w:rsidP="002E6BFD">
      <w:pPr>
        <w:spacing w:line="191"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7"/>
        </w:rPr>
      </w:pPr>
      <w:r>
        <w:rPr>
          <w:rFonts w:ascii="Times New Roman" w:eastAsia="Times New Roman" w:hAnsi="Times New Roman"/>
          <w:sz w:val="27"/>
        </w:rPr>
        <w:t>A. Cùng chơi như bạn thân.</w:t>
      </w: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C. Cùng dọn dẹp ngôi nhà.</w:t>
      </w:r>
    </w:p>
    <w:p w:rsidR="002E6BFD" w:rsidRDefault="002E6BFD" w:rsidP="002E6BFD">
      <w:pPr>
        <w:spacing w:line="180" w:lineRule="exact"/>
        <w:rPr>
          <w:rFonts w:ascii="Times New Roman" w:eastAsia="Times New Roman" w:hAnsi="Times New Roman"/>
        </w:rPr>
      </w:pPr>
      <w:r>
        <w:rPr>
          <w:rFonts w:ascii="Times New Roman" w:eastAsia="Times New Roman" w:hAnsi="Times New Roman"/>
          <w:sz w:val="28"/>
        </w:rPr>
        <w:br w:type="column"/>
      </w: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B. Cùng học như bạn thân.</w:t>
      </w:r>
    </w:p>
    <w:p w:rsidR="002E6BFD" w:rsidRDefault="002E6BFD" w:rsidP="002E6BFD">
      <w:pPr>
        <w:spacing w:line="196"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7"/>
        </w:rPr>
      </w:pPr>
      <w:r>
        <w:rPr>
          <w:rFonts w:ascii="Times New Roman" w:eastAsia="Times New Roman" w:hAnsi="Times New Roman"/>
          <w:sz w:val="27"/>
        </w:rPr>
        <w:t>D. Cùng trò chuyện như bạn thân.</w:t>
      </w:r>
    </w:p>
    <w:p w:rsidR="002E6BFD" w:rsidRDefault="002E6BFD" w:rsidP="002E6BFD">
      <w:pPr>
        <w:rPr>
          <w:rFonts w:ascii="Times New Roman" w:eastAsia="Times New Roman" w:hAnsi="Times New Roman"/>
          <w:sz w:val="27"/>
        </w:rPr>
        <w:sectPr w:rsidR="002E6BFD">
          <w:type w:val="continuous"/>
          <w:pgSz w:w="12240" w:h="15840"/>
          <w:pgMar w:top="558" w:right="1040" w:bottom="0" w:left="1440" w:header="0" w:footer="0" w:gutter="0"/>
          <w:cols w:num="2" w:space="720" w:equalWidth="0">
            <w:col w:w="3600" w:space="720"/>
            <w:col w:w="5440"/>
          </w:cols>
        </w:sectPr>
      </w:pPr>
    </w:p>
    <w:p w:rsidR="002E6BFD" w:rsidRDefault="002E6BFD" w:rsidP="002E6BFD">
      <w:pPr>
        <w:spacing w:line="192" w:lineRule="exact"/>
        <w:rPr>
          <w:rFonts w:ascii="Times New Roman" w:eastAsia="Times New Roman" w:hAnsi="Times New Roman"/>
        </w:rPr>
      </w:pPr>
    </w:p>
    <w:p w:rsidR="002E6BFD" w:rsidRDefault="002E6BFD" w:rsidP="002E6BFD">
      <w:pPr>
        <w:numPr>
          <w:ilvl w:val="0"/>
          <w:numId w:val="122"/>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Chiếc quạn nan trong đoạn thơ đã mang gì đến cho bạn nhỏ?</w:t>
      </w:r>
    </w:p>
    <w:p w:rsidR="002E6BFD" w:rsidRDefault="002E6BFD" w:rsidP="002E6BFD">
      <w:pPr>
        <w:spacing w:line="18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A. Mang đến gió lành.</w:t>
      </w:r>
    </w:p>
    <w:p w:rsidR="002E6BFD" w:rsidRDefault="002E6BFD" w:rsidP="002E6BFD">
      <w:pPr>
        <w:spacing w:line="187" w:lineRule="exact"/>
        <w:rPr>
          <w:rFonts w:ascii="Times New Roman" w:eastAsia="Times New Roman" w:hAnsi="Times New Roman"/>
        </w:rPr>
      </w:pPr>
    </w:p>
    <w:p w:rsidR="002E6BFD" w:rsidRDefault="002E6BFD" w:rsidP="002E6BFD">
      <w:pPr>
        <w:numPr>
          <w:ilvl w:val="0"/>
          <w:numId w:val="123"/>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Mang đến một vùng trời xa.</w:t>
      </w:r>
    </w:p>
    <w:p w:rsidR="002E6BFD" w:rsidRDefault="002E6BFD" w:rsidP="002E6BFD">
      <w:pPr>
        <w:spacing w:line="185" w:lineRule="exact"/>
        <w:rPr>
          <w:rFonts w:ascii="Times New Roman" w:eastAsia="Times New Roman" w:hAnsi="Times New Roman"/>
          <w:sz w:val="28"/>
        </w:rPr>
      </w:pPr>
    </w:p>
    <w:p w:rsidR="002E6BFD" w:rsidRDefault="002E6BFD" w:rsidP="002E6BFD">
      <w:pPr>
        <w:numPr>
          <w:ilvl w:val="0"/>
          <w:numId w:val="123"/>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Mang đến niềm vui.</w:t>
      </w:r>
    </w:p>
    <w:p w:rsidR="002E6BFD" w:rsidRDefault="002E6BFD" w:rsidP="002E6BFD">
      <w:pPr>
        <w:spacing w:line="192"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3. Trong đoạn thơ trên tác giả đã so sánh ngọn đèn với:</w:t>
      </w:r>
    </w:p>
    <w:p w:rsidR="002E6BFD" w:rsidRDefault="002E6BFD" w:rsidP="002E6BFD">
      <w:pPr>
        <w:spacing w:line="180" w:lineRule="exact"/>
        <w:rPr>
          <w:rFonts w:ascii="Times New Roman" w:eastAsia="Times New Roman" w:hAnsi="Times New Roman"/>
        </w:rPr>
      </w:pPr>
    </w:p>
    <w:p w:rsidR="002E6BFD" w:rsidRDefault="002E6BFD" w:rsidP="002E6BFD">
      <w:pPr>
        <w:tabs>
          <w:tab w:val="left" w:pos="2860"/>
          <w:tab w:val="left" w:pos="5740"/>
        </w:tabs>
        <w:spacing w:line="0" w:lineRule="atLeast"/>
        <w:rPr>
          <w:rFonts w:ascii="Times New Roman" w:eastAsia="Times New Roman" w:hAnsi="Times New Roman"/>
          <w:sz w:val="28"/>
        </w:rPr>
      </w:pPr>
      <w:r>
        <w:rPr>
          <w:rFonts w:ascii="Times New Roman" w:eastAsia="Times New Roman" w:hAnsi="Times New Roman"/>
          <w:sz w:val="28"/>
        </w:rPr>
        <w:t>A. bầu trời</w:t>
      </w:r>
      <w:r>
        <w:rPr>
          <w:rFonts w:ascii="Times New Roman" w:eastAsia="Times New Roman" w:hAnsi="Times New Roman"/>
        </w:rPr>
        <w:tab/>
      </w:r>
      <w:r>
        <w:rPr>
          <w:rFonts w:ascii="Times New Roman" w:eastAsia="Times New Roman" w:hAnsi="Times New Roman"/>
          <w:sz w:val="28"/>
        </w:rPr>
        <w:t>B. niềm vui</w:t>
      </w:r>
      <w:r>
        <w:rPr>
          <w:rFonts w:ascii="Times New Roman" w:eastAsia="Times New Roman" w:hAnsi="Times New Roman"/>
        </w:rPr>
        <w:tab/>
      </w:r>
      <w:r>
        <w:rPr>
          <w:rFonts w:ascii="Times New Roman" w:eastAsia="Times New Roman" w:hAnsi="Times New Roman"/>
          <w:sz w:val="28"/>
        </w:rPr>
        <w:t>C. ngôi sao nhỏ</w:t>
      </w:r>
    </w:p>
    <w:p w:rsidR="002E6BFD" w:rsidRDefault="002E6BFD" w:rsidP="002E6BFD">
      <w:pPr>
        <w:spacing w:line="205" w:lineRule="exact"/>
        <w:rPr>
          <w:rFonts w:ascii="Times New Roman" w:eastAsia="Times New Roman" w:hAnsi="Times New Roman"/>
        </w:rPr>
      </w:pPr>
    </w:p>
    <w:p w:rsidR="002E6BFD" w:rsidRDefault="002E6BFD" w:rsidP="002E6BFD">
      <w:pPr>
        <w:numPr>
          <w:ilvl w:val="0"/>
          <w:numId w:val="124"/>
        </w:numPr>
        <w:tabs>
          <w:tab w:val="left" w:pos="281"/>
        </w:tabs>
        <w:spacing w:line="244" w:lineRule="auto"/>
        <w:ind w:right="660"/>
        <w:rPr>
          <w:rFonts w:ascii="Times New Roman" w:eastAsia="Times New Roman" w:hAnsi="Times New Roman"/>
          <w:b/>
          <w:sz w:val="28"/>
        </w:rPr>
      </w:pPr>
      <w:r>
        <w:rPr>
          <w:rFonts w:ascii="Times New Roman" w:eastAsia="Times New Roman" w:hAnsi="Times New Roman"/>
          <w:b/>
          <w:sz w:val="28"/>
        </w:rPr>
        <w:t>Theo em, vì sao tủ sách lại có thể “kể bao chuyện lạ trên đời” cho bạn nhỏ nghe?</w:t>
      </w:r>
    </w:p>
    <w:p w:rsidR="002E6BFD" w:rsidRDefault="002E6BFD" w:rsidP="002E6BFD">
      <w:pPr>
        <w:spacing w:line="173"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870208" behindDoc="1" locked="0" layoutInCell="1" allowOverlap="1">
            <wp:simplePos x="0" y="0"/>
            <wp:positionH relativeFrom="column">
              <wp:posOffset>-17145</wp:posOffset>
            </wp:positionH>
            <wp:positionV relativeFrom="paragraph">
              <wp:posOffset>396240</wp:posOffset>
            </wp:positionV>
            <wp:extent cx="6233795" cy="8890"/>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1232" behindDoc="1" locked="0" layoutInCell="1" allowOverlap="1">
            <wp:simplePos x="0" y="0"/>
            <wp:positionH relativeFrom="column">
              <wp:posOffset>-17145</wp:posOffset>
            </wp:positionH>
            <wp:positionV relativeFrom="paragraph">
              <wp:posOffset>378460</wp:posOffset>
            </wp:positionV>
            <wp:extent cx="6233795" cy="8890"/>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rPr>
          <w:rFonts w:ascii="Times New Roman" w:eastAsia="Times New Roman" w:hAnsi="Times New Roman"/>
        </w:rPr>
        <w:sectPr w:rsidR="002E6BFD">
          <w:type w:val="continuous"/>
          <w:pgSz w:w="12240" w:h="15840"/>
          <w:pgMar w:top="558" w:right="1040" w:bottom="0" w:left="1440" w:header="0" w:footer="0" w:gutter="0"/>
          <w:cols w:space="720"/>
        </w:sect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31" w:lineRule="exact"/>
        <w:rPr>
          <w:rFonts w:ascii="Times New Roman" w:eastAsia="Times New Roman" w:hAnsi="Times New Roman"/>
        </w:rPr>
      </w:pPr>
    </w:p>
    <w:p w:rsidR="002E6BFD" w:rsidRDefault="002E6BFD" w:rsidP="002E6BFD">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2E6BFD" w:rsidRDefault="002E6BFD" w:rsidP="002E6BFD">
      <w:pPr>
        <w:rPr>
          <w:rFonts w:ascii="Times New Roman" w:eastAsia="Calibri Light" w:hAnsi="Times New Roman" w:cs="Times New Roman"/>
          <w:sz w:val="28"/>
          <w:szCs w:val="28"/>
        </w:rPr>
        <w:sectPr w:rsidR="002E6BFD">
          <w:type w:val="continuous"/>
          <w:pgSz w:w="12240" w:h="15840"/>
          <w:pgMar w:top="558" w:right="1040" w:bottom="0" w:left="1440" w:header="0" w:footer="0" w:gutter="0"/>
          <w:cols w:space="720"/>
        </w:sectPr>
      </w:pPr>
    </w:p>
    <w:p w:rsidR="002E6BFD" w:rsidRDefault="002E6BFD" w:rsidP="002E6BFD">
      <w:pPr>
        <w:rPr>
          <w:rFonts w:ascii="Calibri Light" w:eastAsia="Calibri Light" w:hAnsi="Calibri Light"/>
          <w:sz w:val="22"/>
        </w:rPr>
        <w:sectPr w:rsidR="002E6BFD">
          <w:type w:val="continuous"/>
          <w:pgSz w:w="12240" w:h="15840"/>
          <w:pgMar w:top="558" w:right="1040" w:bottom="0" w:left="1440" w:header="0" w:footer="0" w:gutter="0"/>
          <w:cols w:space="720"/>
        </w:sectPr>
      </w:pPr>
    </w:p>
    <w:p w:rsidR="002E6BFD" w:rsidRDefault="002E6BFD" w:rsidP="002E6BFD">
      <w:pPr>
        <w:spacing w:line="0" w:lineRule="atLeast"/>
        <w:rPr>
          <w:sz w:val="22"/>
        </w:rPr>
      </w:pPr>
      <w:bookmarkStart w:id="33" w:name="page37"/>
      <w:bookmarkEnd w:id="33"/>
      <w:r>
        <w:rPr>
          <w:sz w:val="22"/>
        </w:rPr>
        <w:lastRenderedPageBreak/>
        <w:t>=========================================================================================</w:t>
      </w:r>
    </w:p>
    <w:p w:rsidR="002E6BFD" w:rsidRDefault="002E6BFD" w:rsidP="002E6BFD">
      <w:pPr>
        <w:spacing w:line="3"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rsidR="002E6BFD" w:rsidRDefault="002E6BFD" w:rsidP="002E6BFD">
      <w:pPr>
        <w:spacing w:line="209" w:lineRule="exact"/>
        <w:rPr>
          <w:rFonts w:ascii="Times New Roman" w:eastAsia="Times New Roman" w:hAnsi="Times New Roman"/>
        </w:rPr>
      </w:pPr>
    </w:p>
    <w:p w:rsidR="002E6BFD" w:rsidRDefault="002E6BFD" w:rsidP="002E6BFD">
      <w:pPr>
        <w:numPr>
          <w:ilvl w:val="0"/>
          <w:numId w:val="125"/>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Tìm và ghi lại ít nhất 10 từ chỉ sự vật có trong bài thơ “Đồ đạc trong nhà”</w:t>
      </w:r>
    </w:p>
    <w:p w:rsidR="002E6BFD" w:rsidRDefault="002E6BFD" w:rsidP="002E6BFD">
      <w:pPr>
        <w:spacing w:line="20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208"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213" w:lineRule="exact"/>
        <w:rPr>
          <w:rFonts w:ascii="Times New Roman" w:eastAsia="Times New Roman" w:hAnsi="Times New Roman"/>
        </w:rPr>
      </w:pPr>
    </w:p>
    <w:p w:rsidR="002E6BFD" w:rsidRDefault="002E6BFD" w:rsidP="002E6BFD">
      <w:pPr>
        <w:numPr>
          <w:ilvl w:val="0"/>
          <w:numId w:val="126"/>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Tìm và ghi lại 5 từ ngữ chỉ hoạt động có trong bài thơ “Đồ đạc trong nhà”</w:t>
      </w:r>
    </w:p>
    <w:p w:rsidR="002E6BFD" w:rsidRDefault="002E6BFD" w:rsidP="002E6BFD">
      <w:pPr>
        <w:spacing w:line="20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213"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7. Gạch dưới các từ chỉ đặc điểm của người và vật trong những câu sau:</w:t>
      </w:r>
    </w:p>
    <w:p w:rsidR="002E6BFD" w:rsidRDefault="002E6BFD" w:rsidP="002E6BFD">
      <w:pPr>
        <w:spacing w:line="204" w:lineRule="exact"/>
        <w:rPr>
          <w:rFonts w:ascii="Times New Roman" w:eastAsia="Times New Roman" w:hAnsi="Times New Roman"/>
        </w:rPr>
      </w:pPr>
    </w:p>
    <w:p w:rsidR="002E6BFD" w:rsidRDefault="002E6BFD" w:rsidP="002E6BFD">
      <w:pPr>
        <w:numPr>
          <w:ilvl w:val="0"/>
          <w:numId w:val="127"/>
        </w:numPr>
        <w:tabs>
          <w:tab w:val="left" w:pos="280"/>
        </w:tabs>
        <w:spacing w:line="0" w:lineRule="atLeast"/>
        <w:ind w:left="280" w:hanging="280"/>
        <w:rPr>
          <w:rFonts w:ascii="Times New Roman" w:eastAsia="Times New Roman" w:hAnsi="Times New Roman"/>
          <w:sz w:val="28"/>
        </w:rPr>
      </w:pPr>
      <w:r>
        <w:rPr>
          <w:rFonts w:ascii="Times New Roman" w:eastAsia="Times New Roman" w:hAnsi="Times New Roman"/>
          <w:sz w:val="28"/>
        </w:rPr>
        <w:t>Đàn trâu bước đi lững thững trên đường quê yên ả.</w:t>
      </w:r>
    </w:p>
    <w:p w:rsidR="002E6BFD" w:rsidRDefault="002E6BFD" w:rsidP="002E6BFD">
      <w:pPr>
        <w:spacing w:line="209" w:lineRule="exact"/>
        <w:rPr>
          <w:rFonts w:ascii="Times New Roman" w:eastAsia="Times New Roman" w:hAnsi="Times New Roman"/>
          <w:sz w:val="28"/>
        </w:rPr>
      </w:pPr>
    </w:p>
    <w:p w:rsidR="002E6BFD" w:rsidRDefault="002E6BFD" w:rsidP="002E6BFD">
      <w:pPr>
        <w:numPr>
          <w:ilvl w:val="0"/>
          <w:numId w:val="127"/>
        </w:numPr>
        <w:tabs>
          <w:tab w:val="left" w:pos="300"/>
        </w:tabs>
        <w:spacing w:line="0" w:lineRule="atLeast"/>
        <w:ind w:left="300" w:hanging="300"/>
        <w:rPr>
          <w:rFonts w:ascii="Times New Roman" w:eastAsia="Times New Roman" w:hAnsi="Times New Roman"/>
          <w:sz w:val="28"/>
        </w:rPr>
      </w:pPr>
      <w:r>
        <w:rPr>
          <w:rFonts w:ascii="Times New Roman" w:eastAsia="Times New Roman" w:hAnsi="Times New Roman"/>
          <w:sz w:val="28"/>
        </w:rPr>
        <w:t>Những thửa ruộng nhỏ, những bãi ngô lúp xúp màu xanh thẫm.</w:t>
      </w:r>
    </w:p>
    <w:p w:rsidR="002E6BFD" w:rsidRDefault="002E6BFD" w:rsidP="002E6BFD">
      <w:pPr>
        <w:spacing w:line="208" w:lineRule="exact"/>
        <w:rPr>
          <w:rFonts w:ascii="Times New Roman" w:eastAsia="Times New Roman" w:hAnsi="Times New Roman"/>
          <w:sz w:val="28"/>
        </w:rPr>
      </w:pPr>
    </w:p>
    <w:p w:rsidR="002E6BFD" w:rsidRDefault="002E6BFD" w:rsidP="002E6BFD">
      <w:pPr>
        <w:numPr>
          <w:ilvl w:val="0"/>
          <w:numId w:val="127"/>
        </w:numPr>
        <w:tabs>
          <w:tab w:val="left" w:pos="280"/>
        </w:tabs>
        <w:spacing w:line="0" w:lineRule="atLeast"/>
        <w:ind w:left="280" w:hanging="280"/>
        <w:rPr>
          <w:rFonts w:ascii="Times New Roman" w:eastAsia="Times New Roman" w:hAnsi="Times New Roman"/>
          <w:sz w:val="28"/>
        </w:rPr>
      </w:pPr>
      <w:r>
        <w:rPr>
          <w:rFonts w:ascii="Times New Roman" w:eastAsia="Times New Roman" w:hAnsi="Times New Roman"/>
          <w:sz w:val="28"/>
        </w:rPr>
        <w:t>Những cánh có trắng muốt còn đọng lại trong lời ru êm ái của mẹ.</w:t>
      </w:r>
    </w:p>
    <w:p w:rsidR="002E6BFD" w:rsidRDefault="002E6BFD" w:rsidP="002E6BFD">
      <w:pPr>
        <w:spacing w:line="213" w:lineRule="exact"/>
        <w:rPr>
          <w:rFonts w:ascii="Times New Roman" w:eastAsia="Times New Roman" w:hAnsi="Times New Roman"/>
        </w:rPr>
      </w:pPr>
    </w:p>
    <w:p w:rsidR="002E6BFD" w:rsidRDefault="002E6BFD" w:rsidP="002E6BFD">
      <w:pPr>
        <w:numPr>
          <w:ilvl w:val="0"/>
          <w:numId w:val="128"/>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Cặp từ nào sau đây là cặp từ trái nghĩa?</w:t>
      </w:r>
    </w:p>
    <w:p w:rsidR="002E6BFD" w:rsidRDefault="002E6BFD" w:rsidP="002E6BFD">
      <w:pPr>
        <w:spacing w:line="20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a. giàu có – nghèo đói</w:t>
      </w:r>
    </w:p>
    <w:p w:rsidR="002E6BFD" w:rsidRDefault="002E6BFD" w:rsidP="002E6BFD">
      <w:pPr>
        <w:spacing w:line="206"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b. khó khăn – khổ cực</w:t>
      </w:r>
    </w:p>
    <w:p w:rsidR="002E6BFD" w:rsidRDefault="002E6BFD" w:rsidP="002E6BFD">
      <w:pPr>
        <w:spacing w:line="208"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c. giàu có – sung túc</w:t>
      </w:r>
    </w:p>
    <w:p w:rsidR="002E6BFD" w:rsidRDefault="002E6BFD" w:rsidP="002E6BFD">
      <w:pPr>
        <w:spacing w:line="214" w:lineRule="exact"/>
        <w:rPr>
          <w:rFonts w:ascii="Times New Roman" w:eastAsia="Times New Roman" w:hAnsi="Times New Roman"/>
        </w:rPr>
      </w:pPr>
    </w:p>
    <w:p w:rsidR="002E6BFD" w:rsidRDefault="002E6BFD" w:rsidP="002E6BFD">
      <w:pPr>
        <w:numPr>
          <w:ilvl w:val="0"/>
          <w:numId w:val="129"/>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Câu nào dưới đây thuộc câu nêu đặc điểm?</w:t>
      </w:r>
    </w:p>
    <w:p w:rsidR="002E6BFD" w:rsidRDefault="002E6BFD" w:rsidP="002E6BFD">
      <w:pPr>
        <w:spacing w:line="204" w:lineRule="exact"/>
        <w:rPr>
          <w:rFonts w:ascii="Times New Roman" w:eastAsia="Times New Roman" w:hAnsi="Times New Roman"/>
        </w:rPr>
      </w:pPr>
    </w:p>
    <w:p w:rsidR="002E6BFD" w:rsidRDefault="002E6BFD" w:rsidP="002E6BFD">
      <w:pPr>
        <w:numPr>
          <w:ilvl w:val="0"/>
          <w:numId w:val="130"/>
        </w:numPr>
        <w:tabs>
          <w:tab w:val="left" w:pos="260"/>
        </w:tabs>
        <w:spacing w:line="0" w:lineRule="atLeast"/>
        <w:ind w:left="260" w:hanging="260"/>
        <w:rPr>
          <w:rFonts w:ascii="Times New Roman" w:eastAsia="Times New Roman" w:hAnsi="Times New Roman"/>
          <w:sz w:val="28"/>
        </w:rPr>
      </w:pPr>
      <w:r>
        <w:rPr>
          <w:rFonts w:ascii="Times New Roman" w:eastAsia="Times New Roman" w:hAnsi="Times New Roman"/>
          <w:sz w:val="28"/>
        </w:rPr>
        <w:t>Đồ đạc là những người bạn của mỗi gia đình.</w:t>
      </w:r>
    </w:p>
    <w:p w:rsidR="002E6BFD" w:rsidRDefault="002E6BFD" w:rsidP="002E6BFD">
      <w:pPr>
        <w:spacing w:line="208" w:lineRule="exact"/>
        <w:rPr>
          <w:rFonts w:ascii="Times New Roman" w:eastAsia="Times New Roman" w:hAnsi="Times New Roman"/>
          <w:sz w:val="28"/>
        </w:rPr>
      </w:pPr>
    </w:p>
    <w:p w:rsidR="002E6BFD" w:rsidRDefault="002E6BFD" w:rsidP="002E6BFD">
      <w:pPr>
        <w:numPr>
          <w:ilvl w:val="0"/>
          <w:numId w:val="130"/>
        </w:numPr>
        <w:tabs>
          <w:tab w:val="left" w:pos="280"/>
        </w:tabs>
        <w:spacing w:line="0" w:lineRule="atLeast"/>
        <w:ind w:left="280" w:hanging="280"/>
        <w:rPr>
          <w:rFonts w:ascii="Times New Roman" w:eastAsia="Times New Roman" w:hAnsi="Times New Roman"/>
          <w:sz w:val="28"/>
        </w:rPr>
      </w:pPr>
      <w:r>
        <w:rPr>
          <w:rFonts w:ascii="Times New Roman" w:eastAsia="Times New Roman" w:hAnsi="Times New Roman"/>
          <w:sz w:val="28"/>
        </w:rPr>
        <w:t>Gia đình em rất quý trọng đồ đạc.</w:t>
      </w:r>
    </w:p>
    <w:p w:rsidR="002E6BFD" w:rsidRDefault="002E6BFD" w:rsidP="002E6BFD">
      <w:pPr>
        <w:spacing w:line="208" w:lineRule="exact"/>
        <w:rPr>
          <w:rFonts w:ascii="Times New Roman" w:eastAsia="Times New Roman" w:hAnsi="Times New Roman"/>
          <w:sz w:val="28"/>
        </w:rPr>
      </w:pPr>
    </w:p>
    <w:p w:rsidR="002E6BFD" w:rsidRDefault="002E6BFD" w:rsidP="002E6BFD">
      <w:pPr>
        <w:numPr>
          <w:ilvl w:val="0"/>
          <w:numId w:val="130"/>
        </w:numPr>
        <w:tabs>
          <w:tab w:val="left" w:pos="260"/>
        </w:tabs>
        <w:spacing w:line="0" w:lineRule="atLeast"/>
        <w:ind w:left="260" w:hanging="260"/>
        <w:rPr>
          <w:rFonts w:ascii="Times New Roman" w:eastAsia="Times New Roman" w:hAnsi="Times New Roman"/>
          <w:sz w:val="28"/>
        </w:rPr>
      </w:pPr>
      <w:r>
        <w:rPr>
          <w:rFonts w:ascii="Times New Roman" w:eastAsia="Times New Roman" w:hAnsi="Times New Roman"/>
          <w:sz w:val="28"/>
        </w:rPr>
        <w:t>Bố em đang sửa quạt.</w:t>
      </w:r>
    </w:p>
    <w:p w:rsidR="002E6BFD" w:rsidRDefault="002E6BFD" w:rsidP="002E6BFD">
      <w:pPr>
        <w:spacing w:line="213"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10. Nối:</w:t>
      </w:r>
    </w:p>
    <w:p w:rsidR="002E6BFD" w:rsidRDefault="002E6BFD" w:rsidP="002E6BFD">
      <w:pPr>
        <w:spacing w:line="20" w:lineRule="exact"/>
        <w:rPr>
          <w:rFonts w:ascii="Times New Roman" w:eastAsia="Times New Roman" w:hAnsi="Times New Roman"/>
        </w:rPr>
      </w:pPr>
      <w:r>
        <w:rPr>
          <w:noProof/>
        </w:rPr>
        <mc:AlternateContent>
          <mc:Choice Requires="wps">
            <w:drawing>
              <wp:anchor distT="0" distB="0" distL="114300" distR="114300" simplePos="0" relativeHeight="251872256" behindDoc="1" locked="0" layoutInCell="1" allowOverlap="1">
                <wp:simplePos x="0" y="0"/>
                <wp:positionH relativeFrom="column">
                  <wp:posOffset>0</wp:posOffset>
                </wp:positionH>
                <wp:positionV relativeFrom="paragraph">
                  <wp:posOffset>124460</wp:posOffset>
                </wp:positionV>
                <wp:extent cx="6197600" cy="0"/>
                <wp:effectExtent l="9525" t="10160" r="12700" b="8890"/>
                <wp:wrapNone/>
                <wp:docPr id="316" name="Straight Connector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76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6" o:spid="_x0000_s1026" style="position:absolute;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8pt" to="488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" strokeweight=".16931mm"/>
            </w:pict>
          </mc:Fallback>
        </mc:AlternateContent>
      </w:r>
      <w:r>
        <w:rPr>
          <w:noProof/>
        </w:rPr>
        <mc:AlternateContent>
          <mc:Choice Requires="wps">
            <w:drawing>
              <wp:anchor distT="0" distB="0" distL="114300" distR="114300" simplePos="0" relativeHeight="251873280" behindDoc="1" locked="0" layoutInCell="1" allowOverlap="1">
                <wp:simplePos x="0" y="0"/>
                <wp:positionH relativeFrom="column">
                  <wp:posOffset>3175</wp:posOffset>
                </wp:positionH>
                <wp:positionV relativeFrom="paragraph">
                  <wp:posOffset>121920</wp:posOffset>
                </wp:positionV>
                <wp:extent cx="0" cy="215900"/>
                <wp:effectExtent l="12700" t="7620" r="6350" b="5080"/>
                <wp:wrapNone/>
                <wp:docPr id="315" name="Straight Connector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5" o:spid="_x0000_s1026" style="position:absolute;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6pt" to=".2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" strokeweight=".16931mm"/>
            </w:pict>
          </mc:Fallback>
        </mc:AlternateContent>
      </w:r>
      <w:r>
        <w:rPr>
          <w:noProof/>
        </w:rPr>
        <mc:AlternateContent>
          <mc:Choice Requires="wps">
            <w:drawing>
              <wp:anchor distT="0" distB="0" distL="114300" distR="114300" simplePos="0" relativeHeight="251874304" behindDoc="1" locked="0" layoutInCell="1" allowOverlap="1">
                <wp:simplePos x="0" y="0"/>
                <wp:positionH relativeFrom="column">
                  <wp:posOffset>2066925</wp:posOffset>
                </wp:positionH>
                <wp:positionV relativeFrom="paragraph">
                  <wp:posOffset>121920</wp:posOffset>
                </wp:positionV>
                <wp:extent cx="0" cy="215900"/>
                <wp:effectExtent l="9525" t="7620" r="9525" b="5080"/>
                <wp:wrapNone/>
                <wp:docPr id="314" name="Straight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4" o:spid="_x0000_s1026" style="position:absolute;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75pt,9.6pt" to="162.7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9fw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" strokeweight=".16931mm"/>
            </w:pict>
          </mc:Fallback>
        </mc:AlternateContent>
      </w:r>
      <w:r>
        <w:rPr>
          <w:noProof/>
        </w:rPr>
        <mc:AlternateContent>
          <mc:Choice Requires="wps">
            <w:drawing>
              <wp:anchor distT="0" distB="0" distL="114300" distR="114300" simplePos="0" relativeHeight="251875328" behindDoc="1" locked="0" layoutInCell="1" allowOverlap="1">
                <wp:simplePos x="0" y="0"/>
                <wp:positionH relativeFrom="column">
                  <wp:posOffset>4130675</wp:posOffset>
                </wp:positionH>
                <wp:positionV relativeFrom="paragraph">
                  <wp:posOffset>121920</wp:posOffset>
                </wp:positionV>
                <wp:extent cx="0" cy="215900"/>
                <wp:effectExtent l="6350" t="7620" r="12700" b="5080"/>
                <wp:wrapNone/>
                <wp:docPr id="313" name="Straight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3" o:spid="_x0000_s1026" style="position:absolute;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25pt,9.6pt" to="325.2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" strokeweight=".16931mm"/>
            </w:pict>
          </mc:Fallback>
        </mc:AlternateContent>
      </w:r>
      <w:r>
        <w:rPr>
          <w:noProof/>
        </w:rPr>
        <mc:AlternateContent>
          <mc:Choice Requires="wps">
            <w:drawing>
              <wp:anchor distT="0" distB="0" distL="114300" distR="114300" simplePos="0" relativeHeight="251876352" behindDoc="1" locked="0" layoutInCell="1" allowOverlap="1">
                <wp:simplePos x="0" y="0"/>
                <wp:positionH relativeFrom="column">
                  <wp:posOffset>6194425</wp:posOffset>
                </wp:positionH>
                <wp:positionV relativeFrom="paragraph">
                  <wp:posOffset>121920</wp:posOffset>
                </wp:positionV>
                <wp:extent cx="0" cy="210185"/>
                <wp:effectExtent l="12700" t="7620" r="6350" b="10795"/>
                <wp:wrapNone/>
                <wp:docPr id="312" name="Straight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1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2" o:spid="_x0000_s1026" style="position:absolute;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75pt,9.6pt" to="487.7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" strokeweight=".16931mm"/>
            </w:pict>
          </mc:Fallback>
        </mc:AlternateContent>
      </w:r>
    </w:p>
    <w:p w:rsidR="002E6BFD" w:rsidRDefault="002E6BFD" w:rsidP="002E6BFD">
      <w:pPr>
        <w:rPr>
          <w:rFonts w:ascii="Times New Roman" w:eastAsia="Times New Roman" w:hAnsi="Times New Roman"/>
        </w:rPr>
        <w:sectPr w:rsidR="002E6BFD">
          <w:pgSz w:w="12240" w:h="15840"/>
          <w:pgMar w:top="558" w:right="1040" w:bottom="0" w:left="1440" w:header="0" w:footer="0" w:gutter="0"/>
          <w:cols w:space="720"/>
        </w:sectPr>
      </w:pPr>
    </w:p>
    <w:p w:rsidR="002E6BFD" w:rsidRDefault="002E6BFD" w:rsidP="002E6BFD">
      <w:pPr>
        <w:spacing w:line="206" w:lineRule="exact"/>
        <w:rPr>
          <w:rFonts w:ascii="Times New Roman" w:eastAsia="Times New Roman" w:hAnsi="Times New Roman"/>
        </w:rPr>
      </w:pPr>
    </w:p>
    <w:p w:rsidR="002E6BFD" w:rsidRDefault="002E6BFD" w:rsidP="002E6BFD">
      <w:pPr>
        <w:spacing w:line="0" w:lineRule="atLeast"/>
        <w:ind w:left="840"/>
        <w:rPr>
          <w:rFonts w:ascii="Times New Roman" w:eastAsia="Times New Roman" w:hAnsi="Times New Roman"/>
          <w:sz w:val="27"/>
        </w:rPr>
      </w:pPr>
      <w:r>
        <w:rPr>
          <w:rFonts w:ascii="Times New Roman" w:eastAsia="Times New Roman" w:hAnsi="Times New Roman"/>
          <w:sz w:val="27"/>
        </w:rPr>
        <w:t>Câu giới thiệu</w:t>
      </w:r>
    </w:p>
    <w:p w:rsidR="002E6BFD" w:rsidRDefault="002E6BFD" w:rsidP="002E6BFD">
      <w:pPr>
        <w:spacing w:line="206" w:lineRule="exact"/>
        <w:rPr>
          <w:rFonts w:ascii="Times New Roman" w:eastAsia="Times New Roman" w:hAnsi="Times New Roman"/>
        </w:rPr>
      </w:pPr>
      <w:r>
        <w:rPr>
          <w:rFonts w:ascii="Times New Roman" w:eastAsia="Times New Roman" w:hAnsi="Times New Roman"/>
          <w:sz w:val="27"/>
        </w:rPr>
        <w:br w:type="column"/>
      </w:r>
    </w:p>
    <w:p w:rsidR="002E6BFD" w:rsidRDefault="002E6BFD" w:rsidP="002E6BFD">
      <w:pPr>
        <w:spacing w:line="0" w:lineRule="atLeast"/>
        <w:rPr>
          <w:rFonts w:ascii="Times New Roman" w:eastAsia="Times New Roman" w:hAnsi="Times New Roman"/>
          <w:sz w:val="27"/>
        </w:rPr>
      </w:pPr>
      <w:r>
        <w:rPr>
          <w:rFonts w:ascii="Times New Roman" w:eastAsia="Times New Roman" w:hAnsi="Times New Roman"/>
          <w:sz w:val="27"/>
        </w:rPr>
        <w:t>Câu nêu đặc điểm</w:t>
      </w:r>
    </w:p>
    <w:p w:rsidR="002E6BFD" w:rsidRDefault="002E6BFD" w:rsidP="002E6BFD">
      <w:pPr>
        <w:spacing w:line="20" w:lineRule="exact"/>
        <w:rPr>
          <w:rFonts w:ascii="Times New Roman" w:eastAsia="Times New Roman" w:hAnsi="Times New Roman"/>
        </w:rPr>
      </w:pPr>
      <w:r>
        <w:rPr>
          <w:noProof/>
        </w:rPr>
        <mc:AlternateContent>
          <mc:Choice Requires="wps">
            <w:drawing>
              <wp:anchor distT="0" distB="0" distL="114300" distR="114300" simplePos="0" relativeHeight="251877376" behindDoc="1" locked="0" layoutInCell="1" allowOverlap="1">
                <wp:simplePos x="0" y="0"/>
                <wp:positionH relativeFrom="column">
                  <wp:posOffset>-2463165</wp:posOffset>
                </wp:positionH>
                <wp:positionV relativeFrom="paragraph">
                  <wp:posOffset>1270</wp:posOffset>
                </wp:positionV>
                <wp:extent cx="6196965" cy="12065"/>
                <wp:effectExtent l="13335" t="10795" r="9525" b="5715"/>
                <wp:wrapNone/>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69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1" o:spid="_x0000_s1026" style="position:absolute;margin-left:-193.95pt;margin-top:.1pt;width:487.95pt;height:.9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" fillcolor="black" strokecolor="white"/>
            </w:pict>
          </mc:Fallback>
        </mc:AlternateContent>
      </w:r>
    </w:p>
    <w:p w:rsidR="002E6BFD" w:rsidRDefault="002E6BFD" w:rsidP="002E6BFD">
      <w:pPr>
        <w:spacing w:line="206" w:lineRule="exact"/>
        <w:rPr>
          <w:rFonts w:ascii="Times New Roman" w:eastAsia="Times New Roman" w:hAnsi="Times New Roman"/>
        </w:rPr>
      </w:pPr>
      <w:r>
        <w:rPr>
          <w:rFonts w:ascii="Times New Roman" w:eastAsia="Times New Roman" w:hAnsi="Times New Roman"/>
        </w:rPr>
        <w:br w:type="column"/>
      </w:r>
    </w:p>
    <w:p w:rsidR="002E6BFD" w:rsidRDefault="002E6BFD" w:rsidP="002E6BFD">
      <w:pPr>
        <w:spacing w:line="0" w:lineRule="atLeast"/>
        <w:rPr>
          <w:rFonts w:ascii="Times New Roman" w:eastAsia="Times New Roman" w:hAnsi="Times New Roman"/>
          <w:sz w:val="27"/>
        </w:rPr>
      </w:pPr>
      <w:r>
        <w:rPr>
          <w:rFonts w:ascii="Times New Roman" w:eastAsia="Times New Roman" w:hAnsi="Times New Roman"/>
          <w:sz w:val="27"/>
        </w:rPr>
        <w:t>Câu nêu hoạt động</w:t>
      </w:r>
    </w:p>
    <w:p w:rsidR="002E6BFD" w:rsidRDefault="002E6BFD" w:rsidP="002E6BFD">
      <w:pPr>
        <w:rPr>
          <w:rFonts w:ascii="Times New Roman" w:eastAsia="Times New Roman" w:hAnsi="Times New Roman"/>
          <w:sz w:val="27"/>
        </w:rPr>
        <w:sectPr w:rsidR="002E6BFD">
          <w:type w:val="continuous"/>
          <w:pgSz w:w="12240" w:h="15840"/>
          <w:pgMar w:top="558" w:right="1040" w:bottom="0" w:left="1440" w:header="0" w:footer="0" w:gutter="0"/>
          <w:cols w:num="3" w:space="720" w:equalWidth="0">
            <w:col w:w="3160" w:space="720"/>
            <w:col w:w="2480" w:space="720"/>
            <w:col w:w="2680"/>
          </w:cols>
        </w:sect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13" w:lineRule="exact"/>
        <w:rPr>
          <w:rFonts w:ascii="Times New Roman" w:eastAsia="Times New Roman" w:hAnsi="Times New Roman"/>
        </w:rPr>
      </w:pPr>
    </w:p>
    <w:tbl>
      <w:tblPr>
        <w:tblW w:w="0" w:type="auto"/>
        <w:tblInd w:w="10" w:type="dxa"/>
        <w:tblLayout w:type="fixed"/>
        <w:tblCellMar>
          <w:left w:w="0" w:type="dxa"/>
          <w:right w:w="0" w:type="dxa"/>
        </w:tblCellMar>
        <w:tblLook w:val="04A0" w:firstRow="1" w:lastRow="0" w:firstColumn="1" w:lastColumn="0" w:noHBand="0" w:noVBand="1"/>
      </w:tblPr>
      <w:tblGrid>
        <w:gridCol w:w="3280"/>
        <w:gridCol w:w="3240"/>
        <w:gridCol w:w="3280"/>
      </w:tblGrid>
      <w:tr w:rsidR="002E6BFD" w:rsidTr="002E6BFD">
        <w:trPr>
          <w:trHeight w:val="324"/>
        </w:trPr>
        <w:tc>
          <w:tcPr>
            <w:tcW w:w="3280" w:type="dxa"/>
            <w:tcBorders>
              <w:top w:val="single" w:sz="8" w:space="0" w:color="auto"/>
              <w:left w:val="single" w:sz="8" w:space="0" w:color="auto"/>
              <w:bottom w:val="nil"/>
              <w:right w:val="single" w:sz="8" w:space="0" w:color="auto"/>
            </w:tcBorders>
            <w:vAlign w:val="bottom"/>
            <w:hideMark/>
          </w:tcPr>
          <w:p w:rsidR="002E6BFD" w:rsidRDefault="002E6BFD">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Hoa rủ em đi học</w:t>
            </w:r>
          </w:p>
        </w:tc>
        <w:tc>
          <w:tcPr>
            <w:tcW w:w="3240" w:type="dxa"/>
            <w:tcBorders>
              <w:top w:val="single" w:sz="8" w:space="0" w:color="auto"/>
              <w:left w:val="nil"/>
              <w:bottom w:val="nil"/>
              <w:right w:val="single" w:sz="8" w:space="0" w:color="auto"/>
            </w:tcBorders>
            <w:vAlign w:val="bottom"/>
            <w:hideMark/>
          </w:tcPr>
          <w:p w:rsidR="002E6BFD" w:rsidRDefault="002E6BFD">
            <w:pPr>
              <w:spacing w:line="0" w:lineRule="atLeast"/>
              <w:jc w:val="center"/>
              <w:rPr>
                <w:rFonts w:ascii="Times New Roman" w:eastAsia="Times New Roman" w:hAnsi="Times New Roman"/>
                <w:color w:val="222000"/>
                <w:w w:val="99"/>
                <w:sz w:val="28"/>
              </w:rPr>
            </w:pPr>
            <w:r>
              <w:rPr>
                <w:rFonts w:ascii="Times New Roman" w:eastAsia="Times New Roman" w:hAnsi="Times New Roman"/>
                <w:color w:val="222000"/>
                <w:w w:val="99"/>
                <w:sz w:val="28"/>
              </w:rPr>
              <w:t>Đứa trẻ rất nhanh nhẹn,</w:t>
            </w:r>
          </w:p>
        </w:tc>
        <w:tc>
          <w:tcPr>
            <w:tcW w:w="3280" w:type="dxa"/>
            <w:tcBorders>
              <w:top w:val="single" w:sz="8" w:space="0" w:color="auto"/>
              <w:left w:val="nil"/>
              <w:bottom w:val="nil"/>
              <w:right w:val="single" w:sz="8" w:space="0" w:color="auto"/>
            </w:tcBorders>
            <w:vAlign w:val="bottom"/>
            <w:hideMark/>
          </w:tcPr>
          <w:p w:rsidR="002E6BFD" w:rsidRDefault="002E6BFD">
            <w:pPr>
              <w:spacing w:line="0" w:lineRule="atLeast"/>
              <w:jc w:val="center"/>
              <w:rPr>
                <w:rFonts w:ascii="Times New Roman" w:eastAsia="Times New Roman" w:hAnsi="Times New Roman"/>
                <w:sz w:val="28"/>
              </w:rPr>
            </w:pPr>
            <w:r>
              <w:rPr>
                <w:rFonts w:ascii="Times New Roman" w:eastAsia="Times New Roman" w:hAnsi="Times New Roman"/>
                <w:sz w:val="28"/>
              </w:rPr>
              <w:t>Nhà là nơi có tình</w:t>
            </w:r>
          </w:p>
        </w:tc>
      </w:tr>
      <w:tr w:rsidR="002E6BFD" w:rsidTr="002E6BFD">
        <w:trPr>
          <w:trHeight w:val="322"/>
        </w:trPr>
        <w:tc>
          <w:tcPr>
            <w:tcW w:w="3280" w:type="dxa"/>
            <w:tcBorders>
              <w:top w:val="nil"/>
              <w:left w:val="single" w:sz="8" w:space="0" w:color="auto"/>
              <w:bottom w:val="nil"/>
              <w:right w:val="single" w:sz="8" w:space="0" w:color="auto"/>
            </w:tcBorders>
            <w:vAlign w:val="bottom"/>
            <w:hideMark/>
          </w:tcPr>
          <w:p w:rsidR="002E6BFD" w:rsidRDefault="002E6BFD">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mỗi ngày.</w:t>
            </w:r>
          </w:p>
        </w:tc>
        <w:tc>
          <w:tcPr>
            <w:tcW w:w="3240" w:type="dxa"/>
            <w:tcBorders>
              <w:top w:val="nil"/>
              <w:left w:val="nil"/>
              <w:bottom w:val="nil"/>
              <w:right w:val="single" w:sz="8" w:space="0" w:color="auto"/>
            </w:tcBorders>
            <w:vAlign w:val="bottom"/>
            <w:hideMark/>
          </w:tcPr>
          <w:p w:rsidR="002E6BFD" w:rsidRDefault="002E6BFD">
            <w:pPr>
              <w:spacing w:line="318" w:lineRule="exact"/>
              <w:jc w:val="center"/>
              <w:rPr>
                <w:rFonts w:ascii="Times New Roman" w:eastAsia="Times New Roman" w:hAnsi="Times New Roman"/>
                <w:color w:val="222000"/>
                <w:sz w:val="28"/>
              </w:rPr>
            </w:pPr>
            <w:r>
              <w:rPr>
                <w:rFonts w:ascii="Times New Roman" w:eastAsia="Times New Roman" w:hAnsi="Times New Roman"/>
                <w:color w:val="222000"/>
                <w:sz w:val="28"/>
              </w:rPr>
              <w:t>thông minh.</w:t>
            </w:r>
          </w:p>
        </w:tc>
        <w:tc>
          <w:tcPr>
            <w:tcW w:w="3280" w:type="dxa"/>
            <w:tcBorders>
              <w:top w:val="nil"/>
              <w:left w:val="nil"/>
              <w:bottom w:val="nil"/>
              <w:right w:val="single" w:sz="8" w:space="0" w:color="auto"/>
            </w:tcBorders>
            <w:vAlign w:val="bottom"/>
            <w:hideMark/>
          </w:tcPr>
          <w:p w:rsidR="002E6BFD" w:rsidRDefault="002E6BFD">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yêu thương</w:t>
            </w:r>
          </w:p>
        </w:tc>
      </w:tr>
      <w:tr w:rsidR="002E6BFD" w:rsidTr="002E6BFD">
        <w:trPr>
          <w:trHeight w:val="108"/>
        </w:trPr>
        <w:tc>
          <w:tcPr>
            <w:tcW w:w="3280" w:type="dxa"/>
            <w:tcBorders>
              <w:top w:val="nil"/>
              <w:left w:val="single" w:sz="8" w:space="0" w:color="auto"/>
              <w:bottom w:val="single" w:sz="8" w:space="0" w:color="auto"/>
              <w:right w:val="single" w:sz="8" w:space="0" w:color="auto"/>
            </w:tcBorders>
            <w:vAlign w:val="bottom"/>
          </w:tcPr>
          <w:p w:rsidR="002E6BFD" w:rsidRDefault="002E6BFD">
            <w:pPr>
              <w:spacing w:line="0" w:lineRule="atLeast"/>
              <w:rPr>
                <w:rFonts w:ascii="Times New Roman" w:eastAsia="Times New Roman" w:hAnsi="Times New Roman"/>
                <w:sz w:val="9"/>
              </w:rPr>
            </w:pPr>
          </w:p>
        </w:tc>
        <w:tc>
          <w:tcPr>
            <w:tcW w:w="3240" w:type="dxa"/>
            <w:tcBorders>
              <w:top w:val="nil"/>
              <w:left w:val="nil"/>
              <w:bottom w:val="single" w:sz="8" w:space="0" w:color="auto"/>
              <w:right w:val="single" w:sz="8" w:space="0" w:color="auto"/>
            </w:tcBorders>
            <w:vAlign w:val="bottom"/>
          </w:tcPr>
          <w:p w:rsidR="002E6BFD" w:rsidRDefault="002E6BFD">
            <w:pPr>
              <w:spacing w:line="0" w:lineRule="atLeast"/>
              <w:rPr>
                <w:rFonts w:ascii="Times New Roman" w:eastAsia="Times New Roman" w:hAnsi="Times New Roman"/>
                <w:sz w:val="9"/>
              </w:rPr>
            </w:pPr>
          </w:p>
        </w:tc>
        <w:tc>
          <w:tcPr>
            <w:tcW w:w="3280" w:type="dxa"/>
            <w:tcBorders>
              <w:top w:val="nil"/>
              <w:left w:val="nil"/>
              <w:bottom w:val="single" w:sz="8" w:space="0" w:color="auto"/>
              <w:right w:val="single" w:sz="8" w:space="0" w:color="auto"/>
            </w:tcBorders>
            <w:vAlign w:val="bottom"/>
          </w:tcPr>
          <w:p w:rsidR="002E6BFD" w:rsidRDefault="002E6BFD">
            <w:pPr>
              <w:spacing w:line="0" w:lineRule="atLeast"/>
              <w:rPr>
                <w:rFonts w:ascii="Times New Roman" w:eastAsia="Times New Roman" w:hAnsi="Times New Roman"/>
                <w:sz w:val="9"/>
              </w:rPr>
            </w:pPr>
          </w:p>
        </w:tc>
      </w:tr>
    </w:tbl>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878400" behindDoc="1" locked="0" layoutInCell="1" allowOverlap="1">
            <wp:simplePos x="0" y="0"/>
            <wp:positionH relativeFrom="column">
              <wp:posOffset>-17145</wp:posOffset>
            </wp:positionH>
            <wp:positionV relativeFrom="paragraph">
              <wp:posOffset>1402080</wp:posOffset>
            </wp:positionV>
            <wp:extent cx="6233795" cy="8890"/>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9424" behindDoc="1" locked="0" layoutInCell="1" allowOverlap="1">
            <wp:simplePos x="0" y="0"/>
            <wp:positionH relativeFrom="column">
              <wp:posOffset>-17145</wp:posOffset>
            </wp:positionH>
            <wp:positionV relativeFrom="paragraph">
              <wp:posOffset>1384300</wp:posOffset>
            </wp:positionV>
            <wp:extent cx="6233795" cy="8890"/>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rPr>
          <w:rFonts w:ascii="Times New Roman" w:eastAsia="Times New Roman" w:hAnsi="Times New Roman"/>
        </w:rPr>
        <w:sectPr w:rsidR="002E6BFD">
          <w:type w:val="continuous"/>
          <w:pgSz w:w="12240" w:h="15840"/>
          <w:pgMar w:top="558" w:right="1040" w:bottom="0" w:left="1440" w:header="0" w:footer="0" w:gutter="0"/>
          <w:cols w:space="720"/>
        </w:sect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15" w:lineRule="exact"/>
        <w:rPr>
          <w:rFonts w:ascii="Times New Roman" w:eastAsia="Times New Roman" w:hAnsi="Times New Roman"/>
        </w:rPr>
      </w:pPr>
    </w:p>
    <w:p w:rsidR="002E6BFD" w:rsidRDefault="002E6BFD" w:rsidP="002E6BFD">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2E6BFD" w:rsidRDefault="002E6BFD" w:rsidP="002E6BFD">
      <w:pPr>
        <w:rPr>
          <w:rFonts w:ascii="Times New Roman" w:eastAsia="Calibri Light" w:hAnsi="Times New Roman" w:cs="Times New Roman"/>
          <w:sz w:val="28"/>
          <w:szCs w:val="28"/>
        </w:rPr>
        <w:sectPr w:rsidR="002E6BFD">
          <w:type w:val="continuous"/>
          <w:pgSz w:w="12240" w:h="15840"/>
          <w:pgMar w:top="558" w:right="1040" w:bottom="0" w:left="1440" w:header="0" w:footer="0" w:gutter="0"/>
          <w:cols w:space="720"/>
        </w:sectPr>
      </w:pPr>
    </w:p>
    <w:p w:rsidR="002E6BFD" w:rsidRDefault="002E6BFD" w:rsidP="002E6BFD">
      <w:pPr>
        <w:rPr>
          <w:rFonts w:ascii="Calibri Light" w:eastAsia="Calibri Light" w:hAnsi="Calibri Light"/>
          <w:sz w:val="22"/>
        </w:rPr>
        <w:sectPr w:rsidR="002E6BFD">
          <w:type w:val="continuous"/>
          <w:pgSz w:w="12240" w:h="15840"/>
          <w:pgMar w:top="558" w:right="1040" w:bottom="0" w:left="1440" w:header="0" w:footer="0" w:gutter="0"/>
          <w:cols w:space="720"/>
        </w:sectPr>
      </w:pPr>
    </w:p>
    <w:p w:rsidR="002E6BFD" w:rsidRDefault="002E6BFD" w:rsidP="002E6BFD">
      <w:pPr>
        <w:spacing w:line="0" w:lineRule="atLeast"/>
        <w:jc w:val="center"/>
        <w:rPr>
          <w:sz w:val="22"/>
        </w:rPr>
      </w:pPr>
      <w:bookmarkStart w:id="34" w:name="page38"/>
      <w:bookmarkEnd w:id="34"/>
      <w:r>
        <w:rPr>
          <w:sz w:val="22"/>
        </w:rPr>
        <w:lastRenderedPageBreak/>
        <w:t>=========================================================================================</w:t>
      </w:r>
    </w:p>
    <w:p w:rsidR="002E6BFD" w:rsidRDefault="002E6BFD" w:rsidP="002E6BFD">
      <w:pPr>
        <w:spacing w:line="0" w:lineRule="atLeast"/>
        <w:ind w:left="3360"/>
        <w:rPr>
          <w:rFonts w:ascii="Times New Roman" w:eastAsia="Times New Roman" w:hAnsi="Times New Roman"/>
          <w:b/>
          <w:sz w:val="28"/>
        </w:rPr>
      </w:pPr>
      <w:r>
        <w:rPr>
          <w:rFonts w:ascii="Times New Roman" w:eastAsia="Times New Roman" w:hAnsi="Times New Roman"/>
          <w:b/>
          <w:sz w:val="28"/>
        </w:rPr>
        <w:t>TIẾNG VIỆT - TUẦN 19</w:t>
      </w:r>
    </w:p>
    <w:p w:rsidR="002E6BFD" w:rsidRDefault="002E6BFD" w:rsidP="002E6BFD">
      <w:pPr>
        <w:spacing w:line="187"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881472" behindDoc="1" locked="0" layoutInCell="1" allowOverlap="1">
            <wp:simplePos x="0" y="0"/>
            <wp:positionH relativeFrom="column">
              <wp:posOffset>0</wp:posOffset>
            </wp:positionH>
            <wp:positionV relativeFrom="paragraph">
              <wp:posOffset>57785</wp:posOffset>
            </wp:positionV>
            <wp:extent cx="6196330" cy="3208020"/>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96330" cy="320802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164" w:lineRule="exact"/>
        <w:rPr>
          <w:rFonts w:ascii="Times New Roman" w:eastAsia="Times New Roman" w:hAnsi="Times New Roman"/>
        </w:rPr>
      </w:pPr>
    </w:p>
    <w:p w:rsidR="002E6BFD" w:rsidRDefault="002E6BFD" w:rsidP="002E6BFD">
      <w:pPr>
        <w:spacing w:line="0" w:lineRule="atLeast"/>
        <w:jc w:val="center"/>
        <w:rPr>
          <w:rFonts w:ascii="Times New Roman" w:eastAsia="Times New Roman" w:hAnsi="Times New Roman"/>
          <w:b/>
          <w:sz w:val="28"/>
        </w:rPr>
      </w:pPr>
      <w:r>
        <w:rPr>
          <w:rFonts w:ascii="Times New Roman" w:eastAsia="Times New Roman" w:hAnsi="Times New Roman"/>
          <w:b/>
          <w:sz w:val="28"/>
        </w:rPr>
        <w:t>HỌA MI HÓT</w:t>
      </w:r>
    </w:p>
    <w:p w:rsidR="002E6BFD" w:rsidRDefault="002E6BFD" w:rsidP="002E6BFD">
      <w:pPr>
        <w:spacing w:line="272" w:lineRule="exact"/>
        <w:rPr>
          <w:rFonts w:ascii="Times New Roman" w:eastAsia="Times New Roman" w:hAnsi="Times New Roman"/>
        </w:rPr>
      </w:pPr>
    </w:p>
    <w:p w:rsidR="002E6BFD" w:rsidRDefault="002E6BFD" w:rsidP="002E6BFD">
      <w:pPr>
        <w:spacing w:line="264" w:lineRule="auto"/>
        <w:ind w:firstLine="720"/>
        <w:jc w:val="both"/>
        <w:rPr>
          <w:rFonts w:ascii="Times New Roman" w:eastAsia="Times New Roman" w:hAnsi="Times New Roman"/>
          <w:sz w:val="28"/>
        </w:rPr>
      </w:pPr>
      <w:r>
        <w:rPr>
          <w:rFonts w:ascii="Times New Roman" w:eastAsia="Times New Roman" w:hAnsi="Times New Roman"/>
          <w:sz w:val="28"/>
        </w:rPr>
        <w:t>Mùa xuân! Mỗi khi Họa Mi tung ra những tiếng hót vang lừng, mọi vật như có sự đổi thay kì diệu!</w:t>
      </w:r>
    </w:p>
    <w:p w:rsidR="002E6BFD" w:rsidRDefault="002E6BFD" w:rsidP="002E6BFD">
      <w:pPr>
        <w:spacing w:line="131" w:lineRule="exact"/>
        <w:rPr>
          <w:rFonts w:ascii="Times New Roman" w:eastAsia="Times New Roman" w:hAnsi="Times New Roman"/>
        </w:rPr>
      </w:pPr>
    </w:p>
    <w:p w:rsidR="002E6BFD" w:rsidRDefault="002E6BFD" w:rsidP="002E6BFD">
      <w:pPr>
        <w:spacing w:line="271" w:lineRule="auto"/>
        <w:ind w:firstLine="720"/>
        <w:jc w:val="both"/>
        <w:rPr>
          <w:rFonts w:ascii="Times New Roman" w:eastAsia="Times New Roman" w:hAnsi="Times New Roman"/>
          <w:sz w:val="28"/>
        </w:rPr>
      </w:pPr>
      <w:r>
        <w:rPr>
          <w:rFonts w:ascii="Times New Roman" w:eastAsia="Times New Roman" w:hAnsi="Times New Roman"/>
          <w:sz w:val="28"/>
        </w:rPr>
        <w:t>Trời bỗng sáng thêm ra. Những luồng ánh sáng chiếu qua các chùm lộc mới hóa rực rỡ hơn. Những gợn sóng trên hồ hòa nhập với tiếng Họa Mi hót, lấp lánh thêm. Da trời bỗng xanh cao. Những làn mây trắng trắng hơn, xốp hơn, trôi nhẹ nhàng hơn. Các loài hoa nghe tiếng hót trong suốt của Họa Mi chợt bừng giấc, xòe những cánh hoa đẹp, bày đủ các màu sắc xanh tươi. Tiếng hót dìu dặt của Họa Mi giục các loài chim dạo lên những khúc nhạc tưng bừng, ca ngợi núi sông đang đổi mới.</w:t>
      </w:r>
    </w:p>
    <w:p w:rsidR="002E6BFD" w:rsidRDefault="002E6BFD" w:rsidP="002E6BFD">
      <w:pPr>
        <w:spacing w:line="124" w:lineRule="exact"/>
        <w:rPr>
          <w:rFonts w:ascii="Times New Roman" w:eastAsia="Times New Roman" w:hAnsi="Times New Roman"/>
        </w:rPr>
      </w:pPr>
    </w:p>
    <w:p w:rsidR="002E6BFD" w:rsidRDefault="002E6BFD" w:rsidP="002E6BFD">
      <w:pPr>
        <w:spacing w:line="261" w:lineRule="auto"/>
        <w:ind w:firstLine="720"/>
        <w:jc w:val="both"/>
        <w:rPr>
          <w:rFonts w:ascii="Times New Roman" w:eastAsia="Times New Roman" w:hAnsi="Times New Roman"/>
          <w:sz w:val="28"/>
        </w:rPr>
      </w:pPr>
      <w:r>
        <w:rPr>
          <w:rFonts w:ascii="Times New Roman" w:eastAsia="Times New Roman" w:hAnsi="Times New Roman"/>
          <w:sz w:val="28"/>
        </w:rPr>
        <w:t>Chim, Mây, Nước và Hoa đều cho rằng tiếng hót kì diệu của Họa Mi đã làm cho tất cả bừng giấc ... Họa Mi thấy lòng vui sướng, cố hót hay hơn nữa.</w:t>
      </w:r>
    </w:p>
    <w:p w:rsidR="002E6BFD" w:rsidRDefault="002E6BFD" w:rsidP="002E6BFD">
      <w:pPr>
        <w:spacing w:line="118" w:lineRule="exact"/>
        <w:rPr>
          <w:rFonts w:ascii="Times New Roman" w:eastAsia="Times New Roman" w:hAnsi="Times New Roman"/>
        </w:rPr>
      </w:pPr>
    </w:p>
    <w:p w:rsidR="002E6BFD" w:rsidRDefault="002E6BFD" w:rsidP="002E6BFD">
      <w:pPr>
        <w:spacing w:line="0" w:lineRule="atLeast"/>
        <w:ind w:left="7920"/>
        <w:rPr>
          <w:rFonts w:ascii="Times New Roman" w:eastAsia="Times New Roman" w:hAnsi="Times New Roman"/>
          <w:i/>
          <w:sz w:val="28"/>
        </w:rPr>
      </w:pPr>
      <w:r>
        <w:rPr>
          <w:rFonts w:ascii="Times New Roman" w:eastAsia="Times New Roman" w:hAnsi="Times New Roman"/>
          <w:i/>
          <w:sz w:val="28"/>
        </w:rPr>
        <w:t>(Võ Quảng)</w:t>
      </w:r>
    </w:p>
    <w:p w:rsidR="002E6BFD" w:rsidRDefault="002E6BFD" w:rsidP="002E6BFD">
      <w:pPr>
        <w:spacing w:line="213" w:lineRule="exact"/>
        <w:rPr>
          <w:rFonts w:ascii="Times New Roman" w:eastAsia="Times New Roman" w:hAnsi="Times New Roman"/>
        </w:rPr>
      </w:pPr>
    </w:p>
    <w:p w:rsidR="002E6BFD" w:rsidRDefault="002E6BFD" w:rsidP="002E6BFD">
      <w:pPr>
        <w:numPr>
          <w:ilvl w:val="0"/>
          <w:numId w:val="131"/>
        </w:numPr>
        <w:tabs>
          <w:tab w:val="left" w:pos="360"/>
        </w:tabs>
        <w:spacing w:line="0" w:lineRule="atLeast"/>
        <w:ind w:left="360" w:hanging="36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w:t>
      </w:r>
    </w:p>
    <w:p w:rsidR="002E6BFD" w:rsidRDefault="002E6BFD" w:rsidP="002E6BFD">
      <w:pPr>
        <w:spacing w:line="224" w:lineRule="exact"/>
        <w:rPr>
          <w:rFonts w:ascii="Times New Roman" w:eastAsia="Times New Roman" w:hAnsi="Times New Roman"/>
        </w:rPr>
      </w:pPr>
    </w:p>
    <w:p w:rsidR="002E6BFD" w:rsidRDefault="002E6BFD" w:rsidP="002E6BFD">
      <w:pPr>
        <w:numPr>
          <w:ilvl w:val="0"/>
          <w:numId w:val="132"/>
        </w:numPr>
        <w:tabs>
          <w:tab w:val="left" w:pos="281"/>
        </w:tabs>
        <w:spacing w:line="261" w:lineRule="auto"/>
        <w:ind w:right="100"/>
        <w:rPr>
          <w:rFonts w:ascii="Times New Roman" w:eastAsia="Times New Roman" w:hAnsi="Times New Roman"/>
          <w:b/>
          <w:sz w:val="28"/>
        </w:rPr>
      </w:pPr>
      <w:r>
        <w:rPr>
          <w:rFonts w:ascii="Times New Roman" w:eastAsia="Times New Roman" w:hAnsi="Times New Roman"/>
          <w:b/>
          <w:sz w:val="28"/>
        </w:rPr>
        <w:t>Khi Họa Mi tung ra những tiếng hót vang lừng vào mùa xuân, mọi vật như thế nào?</w:t>
      </w:r>
    </w:p>
    <w:p w:rsidR="002E6BFD" w:rsidRDefault="002E6BFD" w:rsidP="002E6BFD">
      <w:pPr>
        <w:spacing w:line="174" w:lineRule="exact"/>
        <w:rPr>
          <w:rFonts w:ascii="Times New Roman" w:eastAsia="Times New Roman" w:hAnsi="Times New Roman"/>
        </w:rPr>
      </w:pPr>
    </w:p>
    <w:p w:rsidR="002E6BFD" w:rsidRDefault="002E6BFD" w:rsidP="002E6BFD">
      <w:pPr>
        <w:tabs>
          <w:tab w:val="left" w:pos="4300"/>
        </w:tabs>
        <w:spacing w:line="0" w:lineRule="atLeast"/>
        <w:rPr>
          <w:rFonts w:ascii="Times New Roman" w:eastAsia="Times New Roman" w:hAnsi="Times New Roman"/>
          <w:sz w:val="27"/>
        </w:rPr>
      </w:pPr>
      <w:r>
        <w:rPr>
          <w:rFonts w:ascii="Times New Roman" w:eastAsia="Times New Roman" w:hAnsi="Times New Roman"/>
          <w:sz w:val="28"/>
        </w:rPr>
        <w:t>A. Mọi vật như sáng thêm ra.</w:t>
      </w:r>
      <w:r>
        <w:rPr>
          <w:rFonts w:ascii="Times New Roman" w:eastAsia="Times New Roman" w:hAnsi="Times New Roman"/>
        </w:rPr>
        <w:tab/>
      </w:r>
      <w:r>
        <w:rPr>
          <w:rFonts w:ascii="Times New Roman" w:eastAsia="Times New Roman" w:hAnsi="Times New Roman"/>
          <w:sz w:val="27"/>
        </w:rPr>
        <w:t>B. Mọi vật như có sự đổi thay kỳ diệu.</w:t>
      </w:r>
    </w:p>
    <w:p w:rsidR="002E6BFD" w:rsidRDefault="002E6BFD" w:rsidP="002E6BFD">
      <w:pPr>
        <w:spacing w:line="208"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C. Mọi vật như trở lên lấp lánh kỳ diệu.</w:t>
      </w:r>
    </w:p>
    <w:p w:rsidR="002E6BFD" w:rsidRDefault="002E6BFD" w:rsidP="002E6BFD">
      <w:pPr>
        <w:spacing w:line="213"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2. Các loài hoa nở rộ, xòe những cánh hoa đẹp khi nào?</w:t>
      </w:r>
    </w:p>
    <w:p w:rsidR="002E6BFD" w:rsidRDefault="002E6BFD" w:rsidP="002E6BFD">
      <w:pPr>
        <w:spacing w:line="204" w:lineRule="exact"/>
        <w:rPr>
          <w:rFonts w:ascii="Times New Roman" w:eastAsia="Times New Roman" w:hAnsi="Times New Roman"/>
        </w:rPr>
      </w:pPr>
    </w:p>
    <w:p w:rsidR="002E6BFD" w:rsidRDefault="002E6BFD" w:rsidP="002E6BFD">
      <w:pPr>
        <w:tabs>
          <w:tab w:val="left" w:pos="4300"/>
        </w:tabs>
        <w:spacing w:line="0" w:lineRule="atLeast"/>
        <w:rPr>
          <w:rFonts w:ascii="Times New Roman" w:eastAsia="Times New Roman" w:hAnsi="Times New Roman"/>
          <w:sz w:val="28"/>
        </w:rPr>
      </w:pPr>
      <w:r>
        <w:rPr>
          <w:rFonts w:ascii="Times New Roman" w:eastAsia="Times New Roman" w:hAnsi="Times New Roman"/>
          <w:sz w:val="28"/>
        </w:rPr>
        <w:t>A. Khi mùa xuân vừa đến.</w:t>
      </w:r>
      <w:r>
        <w:rPr>
          <w:rFonts w:ascii="Times New Roman" w:eastAsia="Times New Roman" w:hAnsi="Times New Roman"/>
        </w:rPr>
        <w:tab/>
      </w:r>
      <w:r>
        <w:rPr>
          <w:rFonts w:ascii="Times New Roman" w:eastAsia="Times New Roman" w:hAnsi="Times New Roman"/>
          <w:sz w:val="28"/>
        </w:rPr>
        <w:t>B. Khi Họa Mi vừa rời tổ.</w:t>
      </w:r>
    </w:p>
    <w:p w:rsidR="002E6BFD" w:rsidRDefault="002E6BFD" w:rsidP="002E6BFD">
      <w:pPr>
        <w:spacing w:line="208"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C. Khi nghe thấy Họa Mi cất tiếng hót trong suốt.</w:t>
      </w:r>
    </w:p>
    <w:p w:rsidR="002E6BFD" w:rsidRDefault="002E6BFD" w:rsidP="002E6BFD">
      <w:pPr>
        <w:spacing w:line="21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3. Các loài chim dạo lên khúc nhạc tưng bừng ca ngợi điều gì?</w:t>
      </w:r>
    </w:p>
    <w:p w:rsidR="002E6BFD" w:rsidRDefault="002E6BFD" w:rsidP="002E6BFD">
      <w:pPr>
        <w:rPr>
          <w:rFonts w:ascii="Times New Roman" w:eastAsia="Times New Roman" w:hAnsi="Times New Roman"/>
          <w:b/>
          <w:sz w:val="28"/>
        </w:rPr>
        <w:sectPr w:rsidR="002E6BFD" w:rsidSect="002E6BFD">
          <w:type w:val="continuous"/>
          <w:pgSz w:w="12240" w:h="15840"/>
          <w:pgMar w:top="558" w:right="1040" w:bottom="0" w:left="1440" w:header="0" w:footer="0" w:gutter="0"/>
          <w:cols w:space="720"/>
        </w:sectPr>
      </w:pPr>
    </w:p>
    <w:p w:rsidR="002E6BFD" w:rsidRDefault="002E6BFD" w:rsidP="002E6BFD">
      <w:pPr>
        <w:spacing w:line="217" w:lineRule="exact"/>
        <w:rPr>
          <w:rFonts w:ascii="Times New Roman" w:eastAsia="Times New Roman" w:hAnsi="Times New Roman"/>
        </w:rPr>
      </w:pPr>
    </w:p>
    <w:p w:rsidR="002E6BFD" w:rsidRDefault="002E6BFD" w:rsidP="002E6BFD">
      <w:pPr>
        <w:numPr>
          <w:ilvl w:val="0"/>
          <w:numId w:val="133"/>
        </w:numPr>
        <w:tabs>
          <w:tab w:val="left" w:pos="341"/>
        </w:tabs>
        <w:spacing w:line="384" w:lineRule="auto"/>
        <w:ind w:right="560"/>
        <w:rPr>
          <w:rFonts w:ascii="Times New Roman" w:eastAsia="Times New Roman" w:hAnsi="Times New Roman"/>
          <w:sz w:val="28"/>
        </w:rPr>
      </w:pPr>
      <w:r>
        <w:rPr>
          <w:rFonts w:ascii="Times New Roman" w:eastAsia="Times New Roman" w:hAnsi="Times New Roman"/>
          <w:sz w:val="28"/>
        </w:rPr>
        <w:t>Ca ngợi tiếng hót của Họa Mi. C. Ca ngợi các loài hoa.</w:t>
      </w:r>
    </w:p>
    <w:p w:rsidR="002E6BFD" w:rsidRDefault="002E6BFD" w:rsidP="002E6BFD">
      <w:pPr>
        <w:spacing w:line="204" w:lineRule="exact"/>
        <w:rPr>
          <w:rFonts w:ascii="Times New Roman" w:eastAsia="Times New Roman" w:hAnsi="Times New Roman"/>
        </w:rPr>
      </w:pPr>
      <w:r>
        <w:rPr>
          <w:rFonts w:ascii="Times New Roman" w:eastAsia="Times New Roman" w:hAnsi="Times New Roman"/>
          <w:sz w:val="28"/>
        </w:rPr>
        <w:br w:type="column"/>
      </w: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B. Ca ngợi mùa xuân tới.</w:t>
      </w:r>
    </w:p>
    <w:p w:rsidR="002E6BFD" w:rsidRDefault="002E6BFD" w:rsidP="002E6BFD">
      <w:pPr>
        <w:spacing w:line="220" w:lineRule="exact"/>
        <w:rPr>
          <w:rFonts w:ascii="Times New Roman" w:eastAsia="Times New Roman" w:hAnsi="Times New Roman"/>
        </w:rPr>
      </w:pPr>
    </w:p>
    <w:p w:rsidR="002E6BFD" w:rsidRDefault="002E6BFD" w:rsidP="002E6BFD">
      <w:pPr>
        <w:numPr>
          <w:ilvl w:val="0"/>
          <w:numId w:val="134"/>
        </w:numPr>
        <w:tabs>
          <w:tab w:val="left" w:pos="340"/>
        </w:tabs>
        <w:spacing w:line="0" w:lineRule="atLeast"/>
        <w:ind w:left="340" w:hanging="339"/>
        <w:rPr>
          <w:rFonts w:ascii="Times New Roman" w:eastAsia="Times New Roman" w:hAnsi="Times New Roman"/>
          <w:sz w:val="27"/>
        </w:rPr>
      </w:pPr>
      <w:r>
        <w:rPr>
          <w:rFonts w:ascii="Times New Roman" w:eastAsia="Times New Roman" w:hAnsi="Times New Roman"/>
          <w:sz w:val="27"/>
        </w:rPr>
        <w:t>Ca ngợi núi sông đang đổi mới.</w:t>
      </w:r>
    </w:p>
    <w:p w:rsidR="002E6BFD" w:rsidRDefault="002E6BFD" w:rsidP="002E6BFD">
      <w:pPr>
        <w:rPr>
          <w:rFonts w:ascii="Times New Roman" w:eastAsia="Times New Roman" w:hAnsi="Times New Roman"/>
          <w:sz w:val="27"/>
        </w:rPr>
        <w:sectPr w:rsidR="002E6BFD">
          <w:type w:val="continuous"/>
          <w:pgSz w:w="12240" w:h="15840"/>
          <w:pgMar w:top="558" w:right="1040" w:bottom="0" w:left="1440" w:header="0" w:footer="0" w:gutter="0"/>
          <w:cols w:num="2" w:space="720" w:equalWidth="0">
            <w:col w:w="4320" w:space="720"/>
            <w:col w:w="4720"/>
          </w:cols>
        </w:sectPr>
      </w:pPr>
    </w:p>
    <w:p w:rsidR="002E6BFD" w:rsidRDefault="002E6BFD" w:rsidP="002E6BFD">
      <w:pPr>
        <w:spacing w:line="35" w:lineRule="exact"/>
        <w:rPr>
          <w:rFonts w:ascii="Times New Roman" w:eastAsia="Times New Roman" w:hAnsi="Times New Roman"/>
        </w:rPr>
      </w:pPr>
    </w:p>
    <w:p w:rsidR="002E6BFD" w:rsidRDefault="002E6BFD" w:rsidP="002E6BFD">
      <w:pPr>
        <w:numPr>
          <w:ilvl w:val="0"/>
          <w:numId w:val="135"/>
        </w:numPr>
        <w:tabs>
          <w:tab w:val="left" w:pos="281"/>
        </w:tabs>
        <w:spacing w:line="261" w:lineRule="auto"/>
        <w:ind w:right="300"/>
        <w:rPr>
          <w:rFonts w:ascii="Times New Roman" w:eastAsia="Times New Roman" w:hAnsi="Times New Roman"/>
          <w:b/>
          <w:sz w:val="28"/>
        </w:rPr>
      </w:pPr>
      <w:r>
        <w:rPr>
          <w:rFonts w:ascii="Times New Roman" w:eastAsia="Times New Roman" w:hAnsi="Times New Roman"/>
          <w:b/>
          <w:sz w:val="28"/>
        </w:rPr>
        <w:t>Theo em, vì sao mọi vật đều bừng giấc và đổi mới khi nghe tiếng hót của Họa Mi?</w:t>
      </w:r>
    </w:p>
    <w:p w:rsidR="002E6BFD" w:rsidRDefault="002E6BFD" w:rsidP="002E6BFD">
      <w:pPr>
        <w:spacing w:line="173"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882496" behindDoc="1" locked="0" layoutInCell="1" allowOverlap="1">
            <wp:simplePos x="0" y="0"/>
            <wp:positionH relativeFrom="column">
              <wp:posOffset>-17145</wp:posOffset>
            </wp:positionH>
            <wp:positionV relativeFrom="paragraph">
              <wp:posOffset>544195</wp:posOffset>
            </wp:positionV>
            <wp:extent cx="6233795" cy="8890"/>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3520" behindDoc="1" locked="0" layoutInCell="1" allowOverlap="1">
            <wp:simplePos x="0" y="0"/>
            <wp:positionH relativeFrom="column">
              <wp:posOffset>-17145</wp:posOffset>
            </wp:positionH>
            <wp:positionV relativeFrom="paragraph">
              <wp:posOffset>525780</wp:posOffset>
            </wp:positionV>
            <wp:extent cx="6233795" cy="8890"/>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rPr>
          <w:rFonts w:ascii="Times New Roman" w:eastAsia="Times New Roman" w:hAnsi="Times New Roman"/>
        </w:rPr>
        <w:sectPr w:rsidR="002E6BFD">
          <w:type w:val="continuous"/>
          <w:pgSz w:w="12240" w:h="15840"/>
          <w:pgMar w:top="558" w:right="1040" w:bottom="0" w:left="1440" w:header="0" w:footer="0" w:gutter="0"/>
          <w:cols w:space="720"/>
        </w:sect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64" w:lineRule="exact"/>
        <w:rPr>
          <w:rFonts w:ascii="Times New Roman" w:eastAsia="Times New Roman" w:hAnsi="Times New Roman"/>
        </w:rPr>
      </w:pPr>
    </w:p>
    <w:p w:rsidR="002E6BFD" w:rsidRDefault="002E6BFD" w:rsidP="002E6BFD">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2E6BFD" w:rsidRDefault="002E6BFD" w:rsidP="002E6BFD">
      <w:pPr>
        <w:rPr>
          <w:rFonts w:ascii="Times New Roman" w:eastAsia="Calibri Light" w:hAnsi="Times New Roman" w:cs="Times New Roman"/>
          <w:sz w:val="28"/>
          <w:szCs w:val="28"/>
        </w:rPr>
        <w:sectPr w:rsidR="002E6BFD">
          <w:type w:val="continuous"/>
          <w:pgSz w:w="12240" w:h="15840"/>
          <w:pgMar w:top="558" w:right="1040" w:bottom="0" w:left="1440" w:header="0" w:footer="0" w:gutter="0"/>
          <w:cols w:space="720"/>
        </w:sectPr>
      </w:pPr>
    </w:p>
    <w:p w:rsidR="002E6BFD" w:rsidRDefault="002E6BFD" w:rsidP="002E6BFD">
      <w:pPr>
        <w:rPr>
          <w:rFonts w:ascii="Calibri Light" w:eastAsia="Calibri Light" w:hAnsi="Calibri Light"/>
          <w:sz w:val="22"/>
        </w:rPr>
        <w:sectPr w:rsidR="002E6BFD">
          <w:type w:val="continuous"/>
          <w:pgSz w:w="12240" w:h="15840"/>
          <w:pgMar w:top="558" w:right="1040" w:bottom="0" w:left="1440" w:header="0" w:footer="0" w:gutter="0"/>
          <w:cols w:space="720"/>
        </w:sectPr>
      </w:pPr>
    </w:p>
    <w:p w:rsidR="002E6BFD" w:rsidRDefault="002E6BFD" w:rsidP="002E6BFD">
      <w:pPr>
        <w:spacing w:line="0" w:lineRule="atLeast"/>
        <w:rPr>
          <w:sz w:val="22"/>
        </w:rPr>
      </w:pPr>
      <w:bookmarkStart w:id="35" w:name="page39"/>
      <w:bookmarkEnd w:id="35"/>
      <w:r>
        <w:rPr>
          <w:sz w:val="22"/>
        </w:rPr>
        <w:lastRenderedPageBreak/>
        <w:t>=========================================================================================</w:t>
      </w:r>
    </w:p>
    <w:p w:rsidR="002E6BFD" w:rsidRDefault="002E6BFD" w:rsidP="002E6BFD">
      <w:pPr>
        <w:spacing w:line="3"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rsidR="002E6BFD" w:rsidRDefault="002E6BFD" w:rsidP="002E6BFD">
      <w:pPr>
        <w:spacing w:line="187"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5. Gạch dưới từ ngữ chỉ sự vật có trong những câu sau:</w:t>
      </w:r>
    </w:p>
    <w:p w:rsidR="002E6BFD" w:rsidRDefault="002E6BFD" w:rsidP="002E6BFD">
      <w:pPr>
        <w:spacing w:line="193" w:lineRule="exact"/>
        <w:rPr>
          <w:rFonts w:ascii="Times New Roman" w:eastAsia="Times New Roman" w:hAnsi="Times New Roman"/>
        </w:rPr>
      </w:pPr>
    </w:p>
    <w:p w:rsidR="002E6BFD" w:rsidRDefault="002E6BFD" w:rsidP="002E6BFD">
      <w:pPr>
        <w:spacing w:line="247" w:lineRule="auto"/>
        <w:ind w:right="280"/>
        <w:rPr>
          <w:rFonts w:ascii="Times New Roman" w:eastAsia="Times New Roman" w:hAnsi="Times New Roman"/>
          <w:sz w:val="28"/>
        </w:rPr>
      </w:pPr>
      <w:r>
        <w:rPr>
          <w:rFonts w:ascii="Times New Roman" w:eastAsia="Times New Roman" w:hAnsi="Times New Roman"/>
          <w:sz w:val="28"/>
        </w:rPr>
        <w:t>Những luồng ánh sáng chiếu qua các chùm lộc mới hóa rực rỡ hơn. Những gợn sóng trên hồ hòa nhập với tiếng Họa Mi hót, lấp lánh thêm.</w:t>
      </w:r>
    </w:p>
    <w:p w:rsidR="002E6BFD" w:rsidRDefault="002E6BFD" w:rsidP="002E6BFD">
      <w:pPr>
        <w:spacing w:line="178"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6. Gạch dưới từ ngữ chỉ đặc điểm có trong câu sau:</w:t>
      </w:r>
    </w:p>
    <w:p w:rsidR="002E6BFD" w:rsidRDefault="002E6BFD" w:rsidP="002E6BFD">
      <w:pPr>
        <w:spacing w:line="182"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Những làn mây trắng trắng hơn, xốp hơn, trôi nhẹ nhàng hơn.</w:t>
      </w:r>
    </w:p>
    <w:p w:rsidR="002E6BFD" w:rsidRDefault="002E6BFD" w:rsidP="002E6BFD">
      <w:pPr>
        <w:spacing w:line="189"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7. Gạch dưới những từ ngữ không phù hợp với mỗi mùa:</w:t>
      </w:r>
    </w:p>
    <w:p w:rsidR="002E6BFD" w:rsidRDefault="002E6BFD" w:rsidP="002E6BFD">
      <w:pPr>
        <w:spacing w:line="182" w:lineRule="exact"/>
        <w:rPr>
          <w:rFonts w:ascii="Times New Roman" w:eastAsia="Times New Roman" w:hAnsi="Times New Roman"/>
        </w:rPr>
      </w:pPr>
    </w:p>
    <w:p w:rsidR="002E6BFD" w:rsidRDefault="002E6BFD" w:rsidP="002E6BFD">
      <w:pPr>
        <w:numPr>
          <w:ilvl w:val="0"/>
          <w:numId w:val="136"/>
        </w:numPr>
        <w:tabs>
          <w:tab w:val="left" w:pos="260"/>
        </w:tabs>
        <w:spacing w:line="0" w:lineRule="atLeast"/>
        <w:ind w:left="260" w:hanging="260"/>
        <w:rPr>
          <w:rFonts w:ascii="Times New Roman" w:eastAsia="Times New Roman" w:hAnsi="Times New Roman"/>
          <w:sz w:val="28"/>
        </w:rPr>
      </w:pPr>
      <w:r>
        <w:rPr>
          <w:rFonts w:ascii="Times New Roman" w:eastAsia="Times New Roman" w:hAnsi="Times New Roman"/>
          <w:sz w:val="28"/>
        </w:rPr>
        <w:t>Mùa xuân: ấm áp, nắng ấm, rét buốt, cây cối tốt tươi, mưa xuân.</w:t>
      </w:r>
    </w:p>
    <w:p w:rsidR="002E6BFD" w:rsidRDefault="002E6BFD" w:rsidP="002E6BFD">
      <w:pPr>
        <w:spacing w:line="185" w:lineRule="exact"/>
        <w:rPr>
          <w:rFonts w:ascii="Times New Roman" w:eastAsia="Times New Roman" w:hAnsi="Times New Roman"/>
          <w:sz w:val="28"/>
        </w:rPr>
      </w:pPr>
    </w:p>
    <w:p w:rsidR="002E6BFD" w:rsidRDefault="002E6BFD" w:rsidP="002E6BFD">
      <w:pPr>
        <w:numPr>
          <w:ilvl w:val="0"/>
          <w:numId w:val="136"/>
        </w:numPr>
        <w:tabs>
          <w:tab w:val="left" w:pos="280"/>
        </w:tabs>
        <w:spacing w:line="0" w:lineRule="atLeast"/>
        <w:ind w:left="280" w:hanging="280"/>
        <w:rPr>
          <w:rFonts w:ascii="Times New Roman" w:eastAsia="Times New Roman" w:hAnsi="Times New Roman"/>
          <w:sz w:val="28"/>
        </w:rPr>
      </w:pPr>
      <w:r>
        <w:rPr>
          <w:rFonts w:ascii="Times New Roman" w:eastAsia="Times New Roman" w:hAnsi="Times New Roman"/>
          <w:sz w:val="28"/>
        </w:rPr>
        <w:t>Mùa hạ: oi ả, oi bức, oi nồng, gió heo may, nắng chói chang, mưa rào.</w:t>
      </w:r>
    </w:p>
    <w:p w:rsidR="002E6BFD" w:rsidRDefault="002E6BFD" w:rsidP="002E6BFD">
      <w:pPr>
        <w:spacing w:line="184" w:lineRule="exact"/>
        <w:rPr>
          <w:rFonts w:ascii="Times New Roman" w:eastAsia="Times New Roman" w:hAnsi="Times New Roman"/>
          <w:sz w:val="28"/>
        </w:rPr>
      </w:pPr>
    </w:p>
    <w:p w:rsidR="002E6BFD" w:rsidRDefault="002E6BFD" w:rsidP="002E6BFD">
      <w:pPr>
        <w:numPr>
          <w:ilvl w:val="0"/>
          <w:numId w:val="136"/>
        </w:numPr>
        <w:tabs>
          <w:tab w:val="left" w:pos="260"/>
        </w:tabs>
        <w:spacing w:line="0" w:lineRule="atLeast"/>
        <w:ind w:left="260" w:hanging="260"/>
        <w:rPr>
          <w:rFonts w:ascii="Times New Roman" w:eastAsia="Times New Roman" w:hAnsi="Times New Roman"/>
          <w:sz w:val="28"/>
        </w:rPr>
      </w:pPr>
      <w:r>
        <w:rPr>
          <w:rFonts w:ascii="Times New Roman" w:eastAsia="Times New Roman" w:hAnsi="Times New Roman"/>
          <w:sz w:val="28"/>
        </w:rPr>
        <w:t>Mùa thu: mưa phùn, se se lạnh, gió heo may, mát mẻ.</w:t>
      </w:r>
    </w:p>
    <w:p w:rsidR="002E6BFD" w:rsidRDefault="002E6BFD" w:rsidP="002E6BFD">
      <w:pPr>
        <w:spacing w:line="186" w:lineRule="exact"/>
        <w:rPr>
          <w:rFonts w:ascii="Times New Roman" w:eastAsia="Times New Roman" w:hAnsi="Times New Roman"/>
          <w:sz w:val="28"/>
        </w:rPr>
      </w:pPr>
    </w:p>
    <w:p w:rsidR="002E6BFD" w:rsidRDefault="002E6BFD" w:rsidP="002E6BFD">
      <w:pPr>
        <w:numPr>
          <w:ilvl w:val="0"/>
          <w:numId w:val="136"/>
        </w:numPr>
        <w:tabs>
          <w:tab w:val="left" w:pos="280"/>
        </w:tabs>
        <w:spacing w:line="0" w:lineRule="atLeast"/>
        <w:ind w:left="280" w:hanging="280"/>
        <w:rPr>
          <w:rFonts w:ascii="Times New Roman" w:eastAsia="Times New Roman" w:hAnsi="Times New Roman"/>
          <w:sz w:val="28"/>
        </w:rPr>
      </w:pPr>
      <w:r>
        <w:rPr>
          <w:rFonts w:ascii="Times New Roman" w:eastAsia="Times New Roman" w:hAnsi="Times New Roman"/>
          <w:sz w:val="28"/>
        </w:rPr>
        <w:t>Mùa đông: lạnh giá, rét mướt, rét căm căm, gió bấc, nắng ấm.</w:t>
      </w:r>
    </w:p>
    <w:p w:rsidR="002E6BFD" w:rsidRDefault="002E6BFD" w:rsidP="002E6BFD">
      <w:pPr>
        <w:spacing w:line="189"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8. Điền dấu chấm hoặc dấu phẩy vào ô trống:</w:t>
      </w:r>
    </w:p>
    <w:p w:rsidR="002E6BFD" w:rsidRDefault="002E6BFD" w:rsidP="002E6BFD">
      <w:pPr>
        <w:spacing w:line="20" w:lineRule="exact"/>
        <w:rPr>
          <w:rFonts w:ascii="Times New Roman" w:eastAsia="Times New Roman" w:hAnsi="Times New Roman"/>
        </w:rPr>
      </w:pPr>
      <w:r>
        <w:rPr>
          <w:noProof/>
        </w:rPr>
        <mc:AlternateContent>
          <mc:Choice Requires="wps">
            <w:drawing>
              <wp:anchor distT="0" distB="0" distL="114300" distR="114300" simplePos="0" relativeHeight="251884544" behindDoc="1" locked="0" layoutInCell="1" allowOverlap="1">
                <wp:simplePos x="0" y="0"/>
                <wp:positionH relativeFrom="column">
                  <wp:posOffset>3407410</wp:posOffset>
                </wp:positionH>
                <wp:positionV relativeFrom="paragraph">
                  <wp:posOffset>120650</wp:posOffset>
                </wp:positionV>
                <wp:extent cx="149225" cy="0"/>
                <wp:effectExtent l="6985" t="6350" r="15240" b="12700"/>
                <wp:wrapNone/>
                <wp:docPr id="344" name="Straight Connector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4" o:spid="_x0000_s1026" style="position:absolute;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3pt,9.5pt" to="280.0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" strokeweight=".96pt"/>
            </w:pict>
          </mc:Fallback>
        </mc:AlternateContent>
      </w:r>
    </w:p>
    <w:p w:rsidR="002E6BFD" w:rsidRDefault="002E6BFD" w:rsidP="002E6BFD">
      <w:pPr>
        <w:rPr>
          <w:rFonts w:ascii="Times New Roman" w:eastAsia="Times New Roman" w:hAnsi="Times New Roman"/>
        </w:rPr>
        <w:sectPr w:rsidR="002E6BFD">
          <w:pgSz w:w="12240" w:h="15840"/>
          <w:pgMar w:top="558" w:right="1040" w:bottom="0" w:left="1440" w:header="0" w:footer="0" w:gutter="0"/>
          <w:cols w:space="720"/>
        </w:sectPr>
      </w:pPr>
    </w:p>
    <w:p w:rsidR="002E6BFD" w:rsidRDefault="002E6BFD" w:rsidP="002E6BFD">
      <w:pPr>
        <w:spacing w:line="196" w:lineRule="exact"/>
        <w:rPr>
          <w:rFonts w:ascii="Times New Roman" w:eastAsia="Times New Roman" w:hAnsi="Times New Roman"/>
        </w:rPr>
      </w:pPr>
    </w:p>
    <w:p w:rsidR="002E6BFD" w:rsidRDefault="002E6BFD" w:rsidP="002E6BFD">
      <w:pPr>
        <w:spacing w:line="256" w:lineRule="auto"/>
        <w:jc w:val="both"/>
        <w:rPr>
          <w:rFonts w:ascii="Times New Roman" w:eastAsia="Times New Roman" w:hAnsi="Times New Roman"/>
          <w:sz w:val="27"/>
        </w:rPr>
      </w:pPr>
      <w:r>
        <w:rPr>
          <w:rFonts w:ascii="Times New Roman" w:eastAsia="Times New Roman" w:hAnsi="Times New Roman"/>
          <w:sz w:val="27"/>
        </w:rPr>
        <w:t xml:space="preserve">Mùa xuân bắt đầu từ tháng giêng những tia nắng dịu dàng làm cho hoa đẹp như hoa hồng </w:t>
      </w:r>
      <w:r>
        <w:rPr>
          <w:rFonts w:ascii="Times New Roman" w:eastAsia="Times New Roman" w:hAnsi="Times New Roman"/>
          <w:noProof/>
          <w:sz w:val="27"/>
        </w:rPr>
        <w:drawing>
          <wp:inline distT="0" distB="0" distL="0" distR="0">
            <wp:extent cx="152400" cy="17145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Pr>
          <w:rFonts w:ascii="Times New Roman" w:eastAsia="Times New Roman" w:hAnsi="Times New Roman"/>
          <w:sz w:val="27"/>
        </w:rPr>
        <w:t xml:space="preserve"> hoa đào</w:t>
      </w:r>
    </w:p>
    <w:p w:rsidR="002E6BFD" w:rsidRDefault="002E6BFD" w:rsidP="002E6BFD">
      <w:pPr>
        <w:spacing w:line="20" w:lineRule="exact"/>
        <w:rPr>
          <w:rFonts w:ascii="Times New Roman" w:eastAsia="Times New Roman" w:hAnsi="Times New Roman"/>
        </w:rPr>
      </w:pPr>
      <w:r>
        <w:rPr>
          <w:noProof/>
        </w:rPr>
        <mc:AlternateContent>
          <mc:Choice Requires="wps">
            <w:drawing>
              <wp:anchor distT="0" distB="0" distL="114300" distR="114300" simplePos="0" relativeHeight="251885568" behindDoc="1" locked="0" layoutInCell="1" allowOverlap="1">
                <wp:simplePos x="0" y="0"/>
                <wp:positionH relativeFrom="column">
                  <wp:posOffset>1612265</wp:posOffset>
                </wp:positionH>
                <wp:positionV relativeFrom="paragraph">
                  <wp:posOffset>-39370</wp:posOffset>
                </wp:positionV>
                <wp:extent cx="149225" cy="0"/>
                <wp:effectExtent l="12065" t="8255" r="10160" b="10795"/>
                <wp:wrapNone/>
                <wp:docPr id="343" name="Straight Connector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3" o:spid="_x0000_s1026" style="position:absolute;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95pt,-3.1pt" to="138.7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" strokeweight=".96pt"/>
            </w:pict>
          </mc:Fallback>
        </mc:AlternateContent>
      </w:r>
    </w:p>
    <w:p w:rsidR="002E6BFD" w:rsidRDefault="002E6BFD" w:rsidP="002E6BFD">
      <w:pPr>
        <w:spacing w:line="181" w:lineRule="exact"/>
        <w:rPr>
          <w:rFonts w:ascii="Times New Roman" w:eastAsia="Times New Roman" w:hAnsi="Times New Roman"/>
        </w:rPr>
      </w:pPr>
      <w:r>
        <w:rPr>
          <w:rFonts w:ascii="Times New Roman" w:eastAsia="Times New Roman" w:hAnsi="Times New Roman"/>
        </w:rPr>
        <w:br w:type="column"/>
      </w:r>
    </w:p>
    <w:p w:rsidR="002E6BFD" w:rsidRDefault="002E6BFD" w:rsidP="002E6BFD">
      <w:pPr>
        <w:spacing w:line="0" w:lineRule="atLeast"/>
        <w:ind w:firstLine="25"/>
        <w:rPr>
          <w:rFonts w:ascii="Times New Roman" w:eastAsia="Times New Roman" w:hAnsi="Times New Roman"/>
          <w:sz w:val="28"/>
        </w:rPr>
      </w:pPr>
      <w:r>
        <w:rPr>
          <w:rFonts w:ascii="Times New Roman" w:eastAsia="Times New Roman" w:hAnsi="Times New Roman"/>
          <w:sz w:val="28"/>
        </w:rPr>
        <w:t xml:space="preserve">đến tháng ba </w:t>
      </w:r>
      <w:r>
        <w:rPr>
          <w:rFonts w:ascii="Times New Roman" w:eastAsia="Times New Roman" w:hAnsi="Times New Roman"/>
          <w:noProof/>
          <w:sz w:val="28"/>
        </w:rPr>
        <w:drawing>
          <wp:inline distT="0" distB="0" distL="0" distR="0">
            <wp:extent cx="9525" cy="171450"/>
            <wp:effectExtent l="0" t="0" r="9525"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 cy="171450"/>
                    </a:xfrm>
                    <a:prstGeom prst="rect">
                      <a:avLst/>
                    </a:prstGeom>
                    <a:noFill/>
                    <a:ln>
                      <a:noFill/>
                    </a:ln>
                  </pic:spPr>
                </pic:pic>
              </a:graphicData>
            </a:graphic>
          </wp:inline>
        </w:drawing>
      </w:r>
      <w:r>
        <w:rPr>
          <w:rFonts w:ascii="Times New Roman" w:eastAsia="Times New Roman" w:hAnsi="Times New Roman"/>
          <w:noProof/>
          <w:sz w:val="28"/>
        </w:rPr>
        <w:drawing>
          <wp:inline distT="0" distB="0" distL="0" distR="0">
            <wp:extent cx="9525" cy="171450"/>
            <wp:effectExtent l="0" t="0" r="952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 cy="171450"/>
                    </a:xfrm>
                    <a:prstGeom prst="rect">
                      <a:avLst/>
                    </a:prstGeom>
                    <a:noFill/>
                    <a:ln>
                      <a:noFill/>
                    </a:ln>
                  </pic:spPr>
                </pic:pic>
              </a:graphicData>
            </a:graphic>
          </wp:inline>
        </w:drawing>
      </w:r>
      <w:r>
        <w:rPr>
          <w:rFonts w:ascii="Times New Roman" w:eastAsia="Times New Roman" w:hAnsi="Times New Roman"/>
          <w:sz w:val="28"/>
        </w:rPr>
        <w:t xml:space="preserve"> Thời tiết rất ấm áp </w:t>
      </w:r>
      <w:r>
        <w:rPr>
          <w:rFonts w:ascii="Times New Roman" w:eastAsia="Times New Roman" w:hAnsi="Times New Roman"/>
          <w:noProof/>
          <w:sz w:val="28"/>
        </w:rPr>
        <w:drawing>
          <wp:inline distT="0" distB="0" distL="0" distR="0">
            <wp:extent cx="9525" cy="180975"/>
            <wp:effectExtent l="0" t="0" r="9525"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 cy="180975"/>
                    </a:xfrm>
                    <a:prstGeom prst="rect">
                      <a:avLst/>
                    </a:prstGeom>
                    <a:noFill/>
                    <a:ln>
                      <a:noFill/>
                    </a:ln>
                  </pic:spPr>
                </pic:pic>
              </a:graphicData>
            </a:graphic>
          </wp:inline>
        </w:drawing>
      </w:r>
      <w:r>
        <w:rPr>
          <w:rFonts w:ascii="Times New Roman" w:eastAsia="Times New Roman" w:hAnsi="Times New Roman"/>
          <w:noProof/>
          <w:sz w:val="28"/>
        </w:rPr>
        <w:drawing>
          <wp:inline distT="0" distB="0" distL="0" distR="0">
            <wp:extent cx="9525" cy="180975"/>
            <wp:effectExtent l="0" t="0" r="952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 cy="180975"/>
                    </a:xfrm>
                    <a:prstGeom prst="rect">
                      <a:avLst/>
                    </a:prstGeom>
                    <a:noFill/>
                    <a:ln>
                      <a:noFill/>
                    </a:ln>
                  </pic:spPr>
                </pic:pic>
              </a:graphicData>
            </a:graphic>
          </wp:inline>
        </w:drawing>
      </w:r>
      <w:r>
        <w:rPr>
          <w:rFonts w:ascii="Times New Roman" w:eastAsia="Times New Roman" w:hAnsi="Times New Roman"/>
          <w:sz w:val="28"/>
        </w:rPr>
        <w:t xml:space="preserve"> Mặt trời chiếu cây cối đâm chồi nảy lộc. Mùa xuân có bao nhiêu là</w:t>
      </w:r>
    </w:p>
    <w:p w:rsidR="002E6BFD" w:rsidRDefault="002E6BFD" w:rsidP="002E6BFD">
      <w:pPr>
        <w:spacing w:line="20" w:lineRule="exact"/>
        <w:rPr>
          <w:rFonts w:ascii="Times New Roman" w:eastAsia="Times New Roman" w:hAnsi="Times New Roman"/>
        </w:rPr>
      </w:pPr>
      <w:r>
        <w:rPr>
          <w:noProof/>
        </w:rPr>
        <mc:AlternateContent>
          <mc:Choice Requires="wps">
            <w:drawing>
              <wp:anchor distT="0" distB="0" distL="114300" distR="114300" simplePos="0" relativeHeight="251886592" behindDoc="1" locked="0" layoutInCell="1" allowOverlap="1">
                <wp:simplePos x="0" y="0"/>
                <wp:positionH relativeFrom="column">
                  <wp:posOffset>2566670</wp:posOffset>
                </wp:positionH>
                <wp:positionV relativeFrom="paragraph">
                  <wp:posOffset>-242570</wp:posOffset>
                </wp:positionV>
                <wp:extent cx="149225" cy="0"/>
                <wp:effectExtent l="13970" t="14605" r="8255" b="13970"/>
                <wp:wrapNone/>
                <wp:docPr id="342" name="Straight Connector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2" o:spid="_x0000_s1026" style="position:absolute;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1pt,-19.1pt" to="213.8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" strokeweight=".96pt"/>
            </w:pict>
          </mc:Fallback>
        </mc:AlternateContent>
      </w:r>
      <w:r>
        <w:rPr>
          <w:noProof/>
        </w:rPr>
        <mc:AlternateContent>
          <mc:Choice Requires="wps">
            <w:drawing>
              <wp:anchor distT="0" distB="0" distL="114300" distR="114300" simplePos="0" relativeHeight="251887616" behindDoc="1" locked="0" layoutInCell="1" allowOverlap="1">
                <wp:simplePos x="0" y="0"/>
                <wp:positionH relativeFrom="column">
                  <wp:posOffset>2566670</wp:posOffset>
                </wp:positionH>
                <wp:positionV relativeFrom="paragraph">
                  <wp:posOffset>-413385</wp:posOffset>
                </wp:positionV>
                <wp:extent cx="149225" cy="0"/>
                <wp:effectExtent l="13970" t="15240" r="8255" b="13335"/>
                <wp:wrapNone/>
                <wp:docPr id="341" name="Straight Connector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1" o:spid="_x0000_s1026" style="position:absolute;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1pt,-32.55pt" to="213.8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" strokeweight=".96pt"/>
            </w:pict>
          </mc:Fallback>
        </mc:AlternateContent>
      </w:r>
      <w:r>
        <w:rPr>
          <w:noProof/>
        </w:rPr>
        <mc:AlternateContent>
          <mc:Choice Requires="wps">
            <w:drawing>
              <wp:anchor distT="0" distB="0" distL="114300" distR="114300" simplePos="0" relativeHeight="251888640" behindDoc="1" locked="0" layoutInCell="1" allowOverlap="1">
                <wp:simplePos x="0" y="0"/>
                <wp:positionH relativeFrom="column">
                  <wp:posOffset>-38735</wp:posOffset>
                </wp:positionH>
                <wp:positionV relativeFrom="paragraph">
                  <wp:posOffset>183515</wp:posOffset>
                </wp:positionV>
                <wp:extent cx="148590" cy="0"/>
                <wp:effectExtent l="8890" t="12065" r="13970" b="6985"/>
                <wp:wrapNone/>
                <wp:docPr id="340" name="Straight Connector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0" o:spid="_x0000_s1026" style="position:absolute;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14.45pt" to="8.6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" strokeweight=".96pt"/>
            </w:pict>
          </mc:Fallback>
        </mc:AlternateContent>
      </w:r>
      <w:r>
        <w:rPr>
          <w:noProof/>
        </w:rPr>
        <mc:AlternateContent>
          <mc:Choice Requires="wps">
            <w:drawing>
              <wp:anchor distT="0" distB="0" distL="114300" distR="114300" simplePos="0" relativeHeight="251889664" behindDoc="1" locked="0" layoutInCell="1" allowOverlap="1">
                <wp:simplePos x="0" y="0"/>
                <wp:positionH relativeFrom="column">
                  <wp:posOffset>-38735</wp:posOffset>
                </wp:positionH>
                <wp:positionV relativeFrom="paragraph">
                  <wp:posOffset>22225</wp:posOffset>
                </wp:positionV>
                <wp:extent cx="148590" cy="0"/>
                <wp:effectExtent l="8890" t="12700" r="13970" b="6350"/>
                <wp:wrapNone/>
                <wp:docPr id="339" name="Straight Connector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9" o:spid="_x0000_s1026" style="position:absolute;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1.75pt" to="8.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89HgIAADoEAAAOAAAAZHJzL2Uyb0RvYy54bWysU8GO2jAQvVfqP1i+QwhkKU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" strokeweight=".96pt"/>
            </w:pict>
          </mc:Fallback>
        </mc:AlternateContent>
      </w:r>
      <w:r>
        <w:rPr>
          <w:noProof/>
        </w:rPr>
        <mc:AlternateContent>
          <mc:Choice Requires="wps">
            <w:drawing>
              <wp:anchor distT="0" distB="0" distL="114300" distR="114300" simplePos="0" relativeHeight="251890688" behindDoc="1" locked="0" layoutInCell="1" allowOverlap="1">
                <wp:simplePos x="0" y="0"/>
                <wp:positionH relativeFrom="column">
                  <wp:posOffset>-33020</wp:posOffset>
                </wp:positionH>
                <wp:positionV relativeFrom="paragraph">
                  <wp:posOffset>15875</wp:posOffset>
                </wp:positionV>
                <wp:extent cx="0" cy="173990"/>
                <wp:effectExtent l="14605" t="6350" r="13970" b="10160"/>
                <wp:wrapNone/>
                <wp:docPr id="338" name="Straight Connector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9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8" o:spid="_x0000_s1026" style="position:absolute;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1.25pt" to="-2.6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" strokeweight=".96pt"/>
            </w:pict>
          </mc:Fallback>
        </mc:AlternateContent>
      </w:r>
      <w:r>
        <w:rPr>
          <w:noProof/>
        </w:rPr>
        <mc:AlternateContent>
          <mc:Choice Requires="wps">
            <w:drawing>
              <wp:anchor distT="0" distB="0" distL="114300" distR="114300" simplePos="0" relativeHeight="251891712" behindDoc="1" locked="0" layoutInCell="1" allowOverlap="1">
                <wp:simplePos x="0" y="0"/>
                <wp:positionH relativeFrom="column">
                  <wp:posOffset>104140</wp:posOffset>
                </wp:positionH>
                <wp:positionV relativeFrom="paragraph">
                  <wp:posOffset>15875</wp:posOffset>
                </wp:positionV>
                <wp:extent cx="0" cy="173990"/>
                <wp:effectExtent l="8890" t="6350" r="10160" b="10160"/>
                <wp:wrapNone/>
                <wp:docPr id="337" name="Straight Connector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9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7" o:spid="_x0000_s1026" style="position:absolute;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pt,1.25pt" to="8.2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" strokeweight=".96pt"/>
            </w:pict>
          </mc:Fallback>
        </mc:AlternateContent>
      </w:r>
      <w:r>
        <w:rPr>
          <w:noProof/>
        </w:rPr>
        <mc:AlternateContent>
          <mc:Choice Requires="wps">
            <w:drawing>
              <wp:anchor distT="0" distB="0" distL="114300" distR="114300" simplePos="0" relativeHeight="251892736" behindDoc="1" locked="0" layoutInCell="1" allowOverlap="1">
                <wp:simplePos x="0" y="0"/>
                <wp:positionH relativeFrom="column">
                  <wp:posOffset>2672080</wp:posOffset>
                </wp:positionH>
                <wp:positionV relativeFrom="paragraph">
                  <wp:posOffset>29845</wp:posOffset>
                </wp:positionV>
                <wp:extent cx="149225" cy="0"/>
                <wp:effectExtent l="14605" t="10795" r="7620" b="8255"/>
                <wp:wrapNone/>
                <wp:docPr id="336" name="Straight Connector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6" o:spid="_x0000_s1026" style="position:absolute;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4pt,2.35pt" to="222.1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" strokeweight=".96pt"/>
            </w:pict>
          </mc:Fallback>
        </mc:AlternateContent>
      </w:r>
      <w:r>
        <w:rPr>
          <w:noProof/>
        </w:rPr>
        <mc:AlternateContent>
          <mc:Choice Requires="wps">
            <w:drawing>
              <wp:anchor distT="0" distB="0" distL="114300" distR="114300" simplePos="0" relativeHeight="251893760" behindDoc="1" locked="0" layoutInCell="1" allowOverlap="1">
                <wp:simplePos x="0" y="0"/>
                <wp:positionH relativeFrom="column">
                  <wp:posOffset>2672080</wp:posOffset>
                </wp:positionH>
                <wp:positionV relativeFrom="paragraph">
                  <wp:posOffset>191135</wp:posOffset>
                </wp:positionV>
                <wp:extent cx="149225" cy="0"/>
                <wp:effectExtent l="14605" t="10160" r="7620" b="8890"/>
                <wp:wrapNone/>
                <wp:docPr id="335" name="Straight Connector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5" o:spid="_x0000_s1026" style="position:absolute;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4pt,15.05pt" to="222.1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nFWHgIAADoEAAAOAAAAZHJzL2Uyb0RvYy54bWysU02P2jAQvVfqf7Byh3yQpR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" strokeweight=".96pt"/>
            </w:pict>
          </mc:Fallback>
        </mc:AlternateContent>
      </w:r>
      <w:r>
        <w:rPr>
          <w:noProof/>
        </w:rPr>
        <mc:AlternateContent>
          <mc:Choice Requires="wps">
            <w:drawing>
              <wp:anchor distT="0" distB="0" distL="114300" distR="114300" simplePos="0" relativeHeight="251894784" behindDoc="1" locked="0" layoutInCell="1" allowOverlap="1">
                <wp:simplePos x="0" y="0"/>
                <wp:positionH relativeFrom="column">
                  <wp:posOffset>2677795</wp:posOffset>
                </wp:positionH>
                <wp:positionV relativeFrom="paragraph">
                  <wp:posOffset>14605</wp:posOffset>
                </wp:positionV>
                <wp:extent cx="0" cy="172085"/>
                <wp:effectExtent l="10795" t="14605" r="8255" b="13335"/>
                <wp:wrapNone/>
                <wp:docPr id="334" name="Straight Connector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4" o:spid="_x0000_s1026" style="position:absolute;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85pt,1.15pt" to="210.8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" strokeweight=".96pt"/>
            </w:pict>
          </mc:Fallback>
        </mc:AlternateContent>
      </w:r>
      <w:r>
        <w:rPr>
          <w:noProof/>
        </w:rPr>
        <mc:AlternateContent>
          <mc:Choice Requires="wps">
            <w:drawing>
              <wp:anchor distT="0" distB="0" distL="114300" distR="114300" simplePos="0" relativeHeight="251895808" behindDoc="1" locked="0" layoutInCell="1" allowOverlap="1">
                <wp:simplePos x="0" y="0"/>
                <wp:positionH relativeFrom="column">
                  <wp:posOffset>2814955</wp:posOffset>
                </wp:positionH>
                <wp:positionV relativeFrom="paragraph">
                  <wp:posOffset>14605</wp:posOffset>
                </wp:positionV>
                <wp:extent cx="0" cy="172085"/>
                <wp:effectExtent l="14605" t="14605" r="13970" b="13335"/>
                <wp:wrapNone/>
                <wp:docPr id="333" name="Straight Connector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3" o:spid="_x0000_s1026" style="position:absolute;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65pt,1.15pt" to="221.6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" strokeweight=".96pt"/>
            </w:pict>
          </mc:Fallback>
        </mc:AlternateContent>
      </w:r>
      <w:r>
        <w:rPr>
          <w:noProof/>
        </w:rPr>
        <mc:AlternateContent>
          <mc:Choice Requires="wps">
            <w:drawing>
              <wp:anchor distT="0" distB="0" distL="114300" distR="114300" simplePos="0" relativeHeight="251896832" behindDoc="1" locked="0" layoutInCell="1" allowOverlap="1">
                <wp:simplePos x="0" y="0"/>
                <wp:positionH relativeFrom="column">
                  <wp:posOffset>981710</wp:posOffset>
                </wp:positionH>
                <wp:positionV relativeFrom="paragraph">
                  <wp:posOffset>-257810</wp:posOffset>
                </wp:positionV>
                <wp:extent cx="149225" cy="0"/>
                <wp:effectExtent l="10160" t="8890" r="12065" b="10160"/>
                <wp:wrapNone/>
                <wp:docPr id="332" name="Straight Connector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2" o:spid="_x0000_s1026" style="position:absolute;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3pt,-20.3pt" to="89.0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" strokeweight=".96pt"/>
            </w:pict>
          </mc:Fallback>
        </mc:AlternateContent>
      </w:r>
    </w:p>
    <w:p w:rsidR="002E6BFD" w:rsidRDefault="002E6BFD" w:rsidP="002E6BFD">
      <w:pPr>
        <w:spacing w:line="4" w:lineRule="exact"/>
        <w:rPr>
          <w:rFonts w:ascii="Times New Roman" w:eastAsia="Times New Roman" w:hAnsi="Times New Roman"/>
        </w:rPr>
      </w:pPr>
    </w:p>
    <w:tbl>
      <w:tblPr>
        <w:tblW w:w="0" w:type="auto"/>
        <w:tblInd w:w="240" w:type="dxa"/>
        <w:tblLayout w:type="fixed"/>
        <w:tblCellMar>
          <w:left w:w="0" w:type="dxa"/>
          <w:right w:w="0" w:type="dxa"/>
        </w:tblCellMar>
        <w:tblLook w:val="04A0" w:firstRow="1" w:lastRow="0" w:firstColumn="1" w:lastColumn="0" w:noHBand="0" w:noVBand="1"/>
      </w:tblPr>
      <w:tblGrid>
        <w:gridCol w:w="1140"/>
        <w:gridCol w:w="2820"/>
      </w:tblGrid>
      <w:tr w:rsidR="002E6BFD" w:rsidTr="002E6BFD">
        <w:trPr>
          <w:trHeight w:val="322"/>
        </w:trPr>
        <w:tc>
          <w:tcPr>
            <w:tcW w:w="1140" w:type="dxa"/>
            <w:vAlign w:val="bottom"/>
            <w:hideMark/>
          </w:tcPr>
          <w:p w:rsidR="002E6BFD" w:rsidRDefault="002E6BFD">
            <w:pPr>
              <w:spacing w:line="0" w:lineRule="atLeast"/>
              <w:rPr>
                <w:rFonts w:ascii="Times New Roman" w:eastAsia="Times New Roman" w:hAnsi="Times New Roman"/>
                <w:sz w:val="28"/>
              </w:rPr>
            </w:pPr>
            <w:r>
              <w:rPr>
                <w:rFonts w:ascii="Times New Roman" w:eastAsia="Times New Roman" w:hAnsi="Times New Roman"/>
                <w:sz w:val="28"/>
              </w:rPr>
              <w:t>hoa mai</w:t>
            </w:r>
          </w:p>
        </w:tc>
        <w:tc>
          <w:tcPr>
            <w:tcW w:w="2820" w:type="dxa"/>
            <w:vAlign w:val="bottom"/>
            <w:hideMark/>
          </w:tcPr>
          <w:p w:rsidR="002E6BFD" w:rsidRDefault="002E6BFD">
            <w:pPr>
              <w:spacing w:line="0" w:lineRule="atLeast"/>
              <w:ind w:left="240"/>
              <w:rPr>
                <w:rFonts w:ascii="Times New Roman" w:eastAsia="Times New Roman" w:hAnsi="Times New Roman"/>
                <w:w w:val="99"/>
                <w:sz w:val="28"/>
              </w:rPr>
            </w:pPr>
            <w:r>
              <w:rPr>
                <w:rFonts w:ascii="Times New Roman" w:eastAsia="Times New Roman" w:hAnsi="Times New Roman"/>
                <w:w w:val="99"/>
                <w:sz w:val="28"/>
              </w:rPr>
              <w:t>Em rất thích mùa xuân</w:t>
            </w:r>
          </w:p>
        </w:tc>
      </w:tr>
    </w:tbl>
    <w:p w:rsidR="002E6BFD" w:rsidRDefault="002E6BFD" w:rsidP="002E6BFD">
      <w:pPr>
        <w:spacing w:line="20" w:lineRule="exact"/>
        <w:rPr>
          <w:rFonts w:ascii="Times New Roman" w:eastAsia="Times New Roman" w:hAnsi="Times New Roman"/>
        </w:rPr>
      </w:pPr>
      <w:r>
        <w:rPr>
          <w:noProof/>
        </w:rPr>
        <mc:AlternateContent>
          <mc:Choice Requires="wps">
            <w:drawing>
              <wp:anchor distT="0" distB="0" distL="114300" distR="114300" simplePos="0" relativeHeight="251897856" behindDoc="1" locked="0" layoutInCell="1" allowOverlap="1">
                <wp:simplePos x="0" y="0"/>
                <wp:positionH relativeFrom="column">
                  <wp:posOffset>803275</wp:posOffset>
                </wp:positionH>
                <wp:positionV relativeFrom="paragraph">
                  <wp:posOffset>-27940</wp:posOffset>
                </wp:positionV>
                <wp:extent cx="149225" cy="0"/>
                <wp:effectExtent l="12700" t="10160" r="9525" b="8890"/>
                <wp:wrapNone/>
                <wp:docPr id="331" name="Straight Connector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1" o:spid="_x0000_s1026" style="position:absolute;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25pt,-2.2pt" to="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" strokeweight=".96pt"/>
            </w:pict>
          </mc:Fallback>
        </mc:AlternateContent>
      </w:r>
      <w:r>
        <w:rPr>
          <w:noProof/>
        </w:rPr>
        <mc:AlternateContent>
          <mc:Choice Requires="wps">
            <w:drawing>
              <wp:anchor distT="0" distB="0" distL="114300" distR="114300" simplePos="0" relativeHeight="251898880" behindDoc="1" locked="0" layoutInCell="1" allowOverlap="1">
                <wp:simplePos x="0" y="0"/>
                <wp:positionH relativeFrom="column">
                  <wp:posOffset>803275</wp:posOffset>
                </wp:positionH>
                <wp:positionV relativeFrom="paragraph">
                  <wp:posOffset>-189230</wp:posOffset>
                </wp:positionV>
                <wp:extent cx="149225" cy="0"/>
                <wp:effectExtent l="12700" t="10795" r="9525" b="8255"/>
                <wp:wrapNone/>
                <wp:docPr id="330" name="Straight Connector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0" o:spid="_x0000_s1026" style="position:absolute;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25pt,-14.9pt" to="7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kcvHgIAADoEAAAOAAAAZHJzL2Uyb0RvYy54bWysU02P2jAQvVfqf7Byh3yQpR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" strokeweight=".96pt"/>
            </w:pict>
          </mc:Fallback>
        </mc:AlternateContent>
      </w:r>
      <w:r>
        <w:rPr>
          <w:noProof/>
        </w:rPr>
        <mc:AlternateContent>
          <mc:Choice Requires="wps">
            <w:drawing>
              <wp:anchor distT="0" distB="0" distL="114300" distR="114300" simplePos="0" relativeHeight="251899904" behindDoc="1" locked="0" layoutInCell="1" allowOverlap="1">
                <wp:simplePos x="0" y="0"/>
                <wp:positionH relativeFrom="column">
                  <wp:posOffset>809625</wp:posOffset>
                </wp:positionH>
                <wp:positionV relativeFrom="paragraph">
                  <wp:posOffset>-195580</wp:posOffset>
                </wp:positionV>
                <wp:extent cx="0" cy="173990"/>
                <wp:effectExtent l="9525" t="13970" r="9525" b="12065"/>
                <wp:wrapNone/>
                <wp:docPr id="329" name="Straight Connector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9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9" o:spid="_x0000_s1026" style="position:absolute;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75pt,-15.4pt" to="63.7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" strokeweight=".96pt"/>
            </w:pict>
          </mc:Fallback>
        </mc:AlternateContent>
      </w:r>
      <w:r>
        <w:rPr>
          <w:noProof/>
        </w:rPr>
        <mc:AlternateContent>
          <mc:Choice Requires="wps">
            <w:drawing>
              <wp:anchor distT="0" distB="0" distL="114300" distR="114300" simplePos="0" relativeHeight="251900928" behindDoc="1" locked="0" layoutInCell="1" allowOverlap="1">
                <wp:simplePos x="0" y="0"/>
                <wp:positionH relativeFrom="column">
                  <wp:posOffset>946785</wp:posOffset>
                </wp:positionH>
                <wp:positionV relativeFrom="paragraph">
                  <wp:posOffset>-195580</wp:posOffset>
                </wp:positionV>
                <wp:extent cx="0" cy="173990"/>
                <wp:effectExtent l="13335" t="13970" r="15240" b="12065"/>
                <wp:wrapNone/>
                <wp:docPr id="328" name="Straight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9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8" o:spid="_x0000_s1026" style="position:absolute;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55pt,-15.4pt" to="74.5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" strokeweight=".96pt"/>
            </w:pict>
          </mc:Fallback>
        </mc:AlternateContent>
      </w:r>
    </w:p>
    <w:p w:rsidR="002E6BFD" w:rsidRDefault="002E6BFD" w:rsidP="002E6BFD">
      <w:pPr>
        <w:rPr>
          <w:rFonts w:ascii="Times New Roman" w:eastAsia="Times New Roman" w:hAnsi="Times New Roman"/>
        </w:rPr>
        <w:sectPr w:rsidR="002E6BFD">
          <w:type w:val="continuous"/>
          <w:pgSz w:w="12240" w:h="15840"/>
          <w:pgMar w:top="558" w:right="1040" w:bottom="0" w:left="1440" w:header="0" w:footer="0" w:gutter="0"/>
          <w:cols w:num="2" w:space="720" w:equalWidth="0">
            <w:col w:w="3760" w:space="60"/>
            <w:col w:w="5940"/>
          </w:cols>
        </w:sectPr>
      </w:pPr>
    </w:p>
    <w:p w:rsidR="002E6BFD" w:rsidRDefault="002E6BFD" w:rsidP="002E6BFD">
      <w:pPr>
        <w:spacing w:line="166" w:lineRule="exact"/>
        <w:rPr>
          <w:rFonts w:ascii="Times New Roman" w:eastAsia="Times New Roman" w:hAnsi="Times New Roman"/>
        </w:rPr>
      </w:pPr>
    </w:p>
    <w:p w:rsidR="002E6BFD" w:rsidRDefault="002E6BFD" w:rsidP="002E6BFD">
      <w:pPr>
        <w:spacing w:line="0" w:lineRule="atLeast"/>
        <w:ind w:left="6480"/>
        <w:rPr>
          <w:rFonts w:ascii="Times New Roman" w:eastAsia="Times New Roman" w:hAnsi="Times New Roman"/>
          <w:i/>
          <w:sz w:val="28"/>
        </w:rPr>
      </w:pPr>
      <w:r>
        <w:rPr>
          <w:rFonts w:ascii="Times New Roman" w:eastAsia="Times New Roman" w:hAnsi="Times New Roman"/>
          <w:i/>
          <w:sz w:val="28"/>
        </w:rPr>
        <w:t>(Theo http://www.hoc24.vn)</w:t>
      </w:r>
    </w:p>
    <w:p w:rsidR="002E6BFD" w:rsidRDefault="002E6BFD" w:rsidP="002E6BFD">
      <w:pPr>
        <w:spacing w:line="19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9. Tô màu vào hình ảnh của đồ vật mọi người cần sử dụng vào mùa đông:</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901952" behindDoc="1" locked="0" layoutInCell="1" allowOverlap="1">
            <wp:simplePos x="0" y="0"/>
            <wp:positionH relativeFrom="column">
              <wp:posOffset>68580</wp:posOffset>
            </wp:positionH>
            <wp:positionV relativeFrom="paragraph">
              <wp:posOffset>121285</wp:posOffset>
            </wp:positionV>
            <wp:extent cx="5972810" cy="1147445"/>
            <wp:effectExtent l="0" t="0" r="889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72810" cy="1147445"/>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83"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10. Viết câu trả lời:</w:t>
      </w:r>
    </w:p>
    <w:p w:rsidR="002E6BFD" w:rsidRDefault="002E6BFD" w:rsidP="002E6BFD">
      <w:pPr>
        <w:spacing w:line="18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 Em thích nhất mùa nào?</w:t>
      </w:r>
    </w:p>
    <w:p w:rsidR="002E6BFD" w:rsidRDefault="002E6BFD" w:rsidP="002E6BFD">
      <w:pPr>
        <w:spacing w:line="187"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184" w:lineRule="exact"/>
        <w:rPr>
          <w:rFonts w:ascii="Times New Roman" w:eastAsia="Times New Roman" w:hAnsi="Times New Roman"/>
        </w:rPr>
      </w:pPr>
    </w:p>
    <w:p w:rsidR="002E6BFD" w:rsidRDefault="002E6BFD" w:rsidP="002E6BFD">
      <w:pPr>
        <w:numPr>
          <w:ilvl w:val="0"/>
          <w:numId w:val="137"/>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Mùa nào em được rước đèn, phá cỗ?</w:t>
      </w:r>
    </w:p>
    <w:p w:rsidR="002E6BFD" w:rsidRDefault="002E6BFD" w:rsidP="002E6BFD">
      <w:pPr>
        <w:spacing w:line="187"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184" w:lineRule="exact"/>
        <w:rPr>
          <w:rFonts w:ascii="Times New Roman" w:eastAsia="Times New Roman" w:hAnsi="Times New Roman"/>
        </w:rPr>
      </w:pPr>
    </w:p>
    <w:p w:rsidR="002E6BFD" w:rsidRDefault="002E6BFD" w:rsidP="002E6BFD">
      <w:pPr>
        <w:numPr>
          <w:ilvl w:val="0"/>
          <w:numId w:val="138"/>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Mùa hè em thường làm gì?</w:t>
      </w:r>
    </w:p>
    <w:p w:rsidR="002E6BFD" w:rsidRDefault="002E6BFD" w:rsidP="002E6BFD">
      <w:pPr>
        <w:spacing w:line="187"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902976" behindDoc="1" locked="0" layoutInCell="1" allowOverlap="1">
            <wp:simplePos x="0" y="0"/>
            <wp:positionH relativeFrom="column">
              <wp:posOffset>-17145</wp:posOffset>
            </wp:positionH>
            <wp:positionV relativeFrom="paragraph">
              <wp:posOffset>355600</wp:posOffset>
            </wp:positionV>
            <wp:extent cx="6233795" cy="8890"/>
            <wp:effectExtent l="0" t="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4000" behindDoc="1" locked="0" layoutInCell="1" allowOverlap="1">
            <wp:simplePos x="0" y="0"/>
            <wp:positionH relativeFrom="column">
              <wp:posOffset>-17145</wp:posOffset>
            </wp:positionH>
            <wp:positionV relativeFrom="paragraph">
              <wp:posOffset>337185</wp:posOffset>
            </wp:positionV>
            <wp:extent cx="6233795" cy="8890"/>
            <wp:effectExtent l="0" t="0" r="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rPr>
          <w:rFonts w:ascii="Times New Roman" w:eastAsia="Times New Roman" w:hAnsi="Times New Roman"/>
        </w:rPr>
        <w:sectPr w:rsidR="002E6BFD">
          <w:type w:val="continuous"/>
          <w:pgSz w:w="12240" w:h="15840"/>
          <w:pgMar w:top="558" w:right="1040" w:bottom="0" w:left="1440" w:header="0" w:footer="0" w:gutter="0"/>
          <w:cols w:space="720"/>
        </w:sectPr>
      </w:pPr>
    </w:p>
    <w:p w:rsidR="002E6BFD" w:rsidRDefault="002E6BFD" w:rsidP="002E6BFD">
      <w:pPr>
        <w:spacing w:line="200" w:lineRule="exact"/>
        <w:rPr>
          <w:rFonts w:ascii="Times New Roman" w:eastAsia="Times New Roman" w:hAnsi="Times New Roman"/>
        </w:rPr>
      </w:pPr>
    </w:p>
    <w:p w:rsidR="002E6BFD" w:rsidRDefault="002E6BFD" w:rsidP="002E6BFD">
      <w:pPr>
        <w:spacing w:line="366" w:lineRule="exact"/>
        <w:rPr>
          <w:rFonts w:ascii="Times New Roman" w:eastAsia="Times New Roman" w:hAnsi="Times New Roman"/>
        </w:rPr>
      </w:pPr>
    </w:p>
    <w:p w:rsidR="002E6BFD" w:rsidRDefault="002E6BFD" w:rsidP="002E6BFD">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2E6BFD" w:rsidRDefault="002E6BFD" w:rsidP="002E6BFD">
      <w:pPr>
        <w:rPr>
          <w:rFonts w:ascii="Times New Roman" w:eastAsia="Calibri Light" w:hAnsi="Times New Roman" w:cs="Times New Roman"/>
          <w:sz w:val="28"/>
          <w:szCs w:val="28"/>
        </w:rPr>
        <w:sectPr w:rsidR="002E6BFD">
          <w:type w:val="continuous"/>
          <w:pgSz w:w="12240" w:h="15840"/>
          <w:pgMar w:top="558" w:right="1040" w:bottom="0" w:left="1440" w:header="0" w:footer="0" w:gutter="0"/>
          <w:cols w:space="720"/>
        </w:sectPr>
      </w:pPr>
    </w:p>
    <w:p w:rsidR="002E6BFD" w:rsidRDefault="002E6BFD" w:rsidP="002E6BFD">
      <w:pPr>
        <w:rPr>
          <w:rFonts w:ascii="Calibri Light" w:eastAsia="Calibri Light" w:hAnsi="Calibri Light"/>
          <w:sz w:val="22"/>
        </w:rPr>
        <w:sectPr w:rsidR="002E6BFD">
          <w:type w:val="continuous"/>
          <w:pgSz w:w="12240" w:h="15840"/>
          <w:pgMar w:top="558" w:right="1040" w:bottom="0" w:left="1440" w:header="0" w:footer="0" w:gutter="0"/>
          <w:cols w:space="720"/>
        </w:sectPr>
      </w:pPr>
    </w:p>
    <w:p w:rsidR="002E6BFD" w:rsidRDefault="002E6BFD" w:rsidP="002E6BFD">
      <w:pPr>
        <w:spacing w:line="0" w:lineRule="atLeast"/>
        <w:ind w:left="3360"/>
        <w:rPr>
          <w:rFonts w:ascii="Times New Roman" w:eastAsia="Times New Roman" w:hAnsi="Times New Roman"/>
          <w:b/>
          <w:sz w:val="28"/>
        </w:rPr>
      </w:pPr>
      <w:bookmarkStart w:id="36" w:name="page40"/>
      <w:bookmarkEnd w:id="36"/>
      <w:r>
        <w:rPr>
          <w:sz w:val="22"/>
        </w:rPr>
        <w:lastRenderedPageBreak/>
        <w:t>=========================================================================================</w:t>
      </w:r>
      <w:r>
        <w:rPr>
          <w:rFonts w:ascii="Times New Roman" w:eastAsia="Times New Roman" w:hAnsi="Times New Roman"/>
          <w:b/>
          <w:sz w:val="28"/>
        </w:rPr>
        <w:t>TIẾNG VIỆT - TUẦN 20</w:t>
      </w:r>
    </w:p>
    <w:p w:rsidR="002E6BFD" w:rsidRDefault="002E6BFD" w:rsidP="002E6BFD">
      <w:pPr>
        <w:spacing w:line="187"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I. Đọc thâm văn bản sau:</w:t>
      </w: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jc w:val="center"/>
        <w:rPr>
          <w:rFonts w:ascii="Times New Roman" w:eastAsia="Times New Roman" w:hAnsi="Times New Roman"/>
          <w:b/>
          <w:sz w:val="28"/>
        </w:rPr>
      </w:pPr>
      <w:r>
        <w:rPr>
          <w:rFonts w:ascii="Times New Roman" w:eastAsia="Times New Roman" w:hAnsi="Times New Roman"/>
          <w:b/>
          <w:sz w:val="28"/>
        </w:rPr>
        <w:t>NHỮNG NGÀY GIÁP TẾT</w:t>
      </w:r>
    </w:p>
    <w:p w:rsidR="002E6BFD" w:rsidRDefault="002E6BFD" w:rsidP="002E6BFD">
      <w:pPr>
        <w:spacing w:line="112" w:lineRule="exact"/>
        <w:rPr>
          <w:rFonts w:ascii="Times New Roman" w:eastAsia="Times New Roman" w:hAnsi="Times New Roman"/>
        </w:rPr>
      </w:pPr>
    </w:p>
    <w:p w:rsidR="002E6BFD" w:rsidRDefault="002E6BFD" w:rsidP="002E6BFD">
      <w:pPr>
        <w:spacing w:line="352" w:lineRule="auto"/>
        <w:ind w:right="20" w:firstLine="720"/>
        <w:jc w:val="both"/>
        <w:rPr>
          <w:rFonts w:ascii="Times New Roman" w:eastAsia="Times New Roman" w:hAnsi="Times New Roman"/>
          <w:sz w:val="28"/>
        </w:rPr>
      </w:pPr>
      <w:r>
        <w:rPr>
          <w:rFonts w:ascii="Times New Roman" w:eastAsia="Times New Roman" w:hAnsi="Times New Roman"/>
          <w:sz w:val="28"/>
        </w:rPr>
        <w:t>Trời ấm lại pha lành lạnh. Tết sắp đến. Hôm qua, còn gió nồm hây hây. Chiếc lá ổi cong lên, đốm đỏ gắt, rơi thoáng xuống mặt ao. Ai cũng lo trời nồm, bánh chưng chóng thiu, hoa cắm lọ cũng chóng tàn.</w:t>
      </w:r>
    </w:p>
    <w:p w:rsidR="002E6BFD" w:rsidRDefault="002E6BFD" w:rsidP="002E6BFD">
      <w:pPr>
        <w:spacing w:line="112"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Sớm nay, gió thổi se se. Những chàng mạng sương long lạnh rung trong luống thìa là.</w:t>
      </w:r>
    </w:p>
    <w:p w:rsidR="002E6BFD" w:rsidRDefault="002E6BFD" w:rsidP="002E6BFD">
      <w:pPr>
        <w:spacing w:line="159"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Vồng cải phấn trắng nở hoa vàng hơn hớn lên. Trời ren rét thế, lại càng ra vẻ Tết...</w:t>
      </w:r>
    </w:p>
    <w:p w:rsidR="002E6BFD" w:rsidRDefault="002E6BFD" w:rsidP="002E6BFD">
      <w:pPr>
        <w:spacing w:line="277" w:lineRule="exact"/>
        <w:rPr>
          <w:rFonts w:ascii="Times New Roman" w:eastAsia="Times New Roman" w:hAnsi="Times New Roman"/>
        </w:rPr>
      </w:pPr>
    </w:p>
    <w:p w:rsidR="002E6BFD" w:rsidRDefault="002E6BFD" w:rsidP="002E6BFD">
      <w:pPr>
        <w:spacing w:line="352" w:lineRule="auto"/>
        <w:jc w:val="both"/>
        <w:rPr>
          <w:rFonts w:ascii="Times New Roman" w:eastAsia="Times New Roman" w:hAnsi="Times New Roman"/>
          <w:sz w:val="28"/>
        </w:rPr>
      </w:pPr>
      <w:r>
        <w:rPr>
          <w:rFonts w:ascii="Times New Roman" w:eastAsia="Times New Roman" w:hAnsi="Times New Roman"/>
          <w:sz w:val="28"/>
        </w:rPr>
        <w:t>... Bé chạy đến bên nồi bánh chưng đang sôi trên bếp lửa. Mấy anh xúm lại, ngồi quanh, đem cỗ tam cúc ra đánh chơi. Tối hôm nay, anh em sẽ ngủ quanh bên nồi bánh, nằm nghiêng, trông than hồng nổ pháo lép bép trước mặt.</w:t>
      </w:r>
    </w:p>
    <w:p w:rsidR="002E6BFD" w:rsidRDefault="002E6BFD" w:rsidP="002E6BFD">
      <w:pPr>
        <w:spacing w:line="111" w:lineRule="exact"/>
        <w:rPr>
          <w:rFonts w:ascii="Times New Roman" w:eastAsia="Times New Roman" w:hAnsi="Times New Roman"/>
        </w:rPr>
      </w:pPr>
    </w:p>
    <w:p w:rsidR="002E6BFD" w:rsidRDefault="002E6BFD" w:rsidP="002E6BFD">
      <w:pPr>
        <w:spacing w:line="0" w:lineRule="atLeast"/>
        <w:ind w:left="7920"/>
        <w:rPr>
          <w:rFonts w:ascii="Times New Roman" w:eastAsia="Times New Roman" w:hAnsi="Times New Roman"/>
          <w:sz w:val="28"/>
        </w:rPr>
      </w:pPr>
      <w:r>
        <w:rPr>
          <w:rFonts w:ascii="Times New Roman" w:eastAsia="Times New Roman" w:hAnsi="Times New Roman"/>
          <w:sz w:val="28"/>
        </w:rPr>
        <w:t>(Sưu tầm)</w:t>
      </w:r>
    </w:p>
    <w:p w:rsidR="002E6BFD" w:rsidRDefault="002E6BFD" w:rsidP="002E6BFD">
      <w:pPr>
        <w:spacing w:line="280" w:lineRule="exact"/>
        <w:rPr>
          <w:rFonts w:ascii="Times New Roman" w:eastAsia="Times New Roman" w:hAnsi="Times New Roman"/>
        </w:rPr>
      </w:pPr>
    </w:p>
    <w:p w:rsidR="002E6BFD" w:rsidRDefault="002E6BFD" w:rsidP="002E6BFD">
      <w:pPr>
        <w:numPr>
          <w:ilvl w:val="0"/>
          <w:numId w:val="139"/>
        </w:numPr>
        <w:tabs>
          <w:tab w:val="left" w:pos="360"/>
        </w:tabs>
        <w:spacing w:line="367" w:lineRule="auto"/>
        <w:ind w:right="94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 1. Chiếc lá ổi trong đoạn văn trông như thế nào?</w:t>
      </w:r>
    </w:p>
    <w:p w:rsidR="002E6BFD" w:rsidRDefault="002E6BFD" w:rsidP="002E6BFD">
      <w:pPr>
        <w:spacing w:line="7" w:lineRule="exact"/>
        <w:rPr>
          <w:rFonts w:ascii="Times New Roman" w:eastAsia="Times New Roman" w:hAnsi="Times New Roman"/>
        </w:rPr>
      </w:pPr>
    </w:p>
    <w:p w:rsidR="002E6BFD" w:rsidRDefault="002E6BFD" w:rsidP="002E6BFD">
      <w:pPr>
        <w:numPr>
          <w:ilvl w:val="0"/>
          <w:numId w:val="140"/>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Chiếc lá ổi héo rũ.</w:t>
      </w:r>
    </w:p>
    <w:p w:rsidR="002E6BFD" w:rsidRDefault="002E6BFD" w:rsidP="002E6BFD">
      <w:pPr>
        <w:spacing w:line="184" w:lineRule="exact"/>
        <w:rPr>
          <w:rFonts w:ascii="Times New Roman" w:eastAsia="Times New Roman" w:hAnsi="Times New Roman"/>
          <w:sz w:val="28"/>
        </w:rPr>
      </w:pPr>
    </w:p>
    <w:p w:rsidR="002E6BFD" w:rsidRDefault="002E6BFD" w:rsidP="002E6BFD">
      <w:pPr>
        <w:numPr>
          <w:ilvl w:val="0"/>
          <w:numId w:val="140"/>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Chiếc lá ổi cong lên, đốm đỏ gắt.</w:t>
      </w:r>
    </w:p>
    <w:p w:rsidR="002E6BFD" w:rsidRDefault="002E6BFD" w:rsidP="002E6BFD">
      <w:pPr>
        <w:spacing w:line="186" w:lineRule="exact"/>
        <w:rPr>
          <w:rFonts w:ascii="Times New Roman" w:eastAsia="Times New Roman" w:hAnsi="Times New Roman"/>
          <w:sz w:val="28"/>
        </w:rPr>
      </w:pPr>
    </w:p>
    <w:p w:rsidR="002E6BFD" w:rsidRDefault="002E6BFD" w:rsidP="002E6BFD">
      <w:pPr>
        <w:numPr>
          <w:ilvl w:val="0"/>
          <w:numId w:val="140"/>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Chiếc lá ổi rơi thoáng xuống mặt ao.</w:t>
      </w:r>
    </w:p>
    <w:p w:rsidR="002E6BFD" w:rsidRDefault="002E6BFD" w:rsidP="002E6BFD">
      <w:pPr>
        <w:spacing w:line="189"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2. Những bông hoa cải có màu gì?</w:t>
      </w:r>
    </w:p>
    <w:p w:rsidR="002E6BFD" w:rsidRDefault="002E6BFD" w:rsidP="002E6BFD">
      <w:pPr>
        <w:spacing w:line="182" w:lineRule="exact"/>
        <w:rPr>
          <w:rFonts w:ascii="Times New Roman" w:eastAsia="Times New Roman" w:hAnsi="Times New Roman"/>
        </w:rPr>
      </w:pPr>
    </w:p>
    <w:p w:rsidR="002E6BFD" w:rsidRDefault="002E6BFD" w:rsidP="002E6BFD">
      <w:pPr>
        <w:tabs>
          <w:tab w:val="left" w:pos="2860"/>
          <w:tab w:val="left" w:pos="5020"/>
        </w:tabs>
        <w:spacing w:line="0" w:lineRule="atLeast"/>
        <w:rPr>
          <w:rFonts w:ascii="Times New Roman" w:eastAsia="Times New Roman" w:hAnsi="Times New Roman"/>
          <w:sz w:val="27"/>
        </w:rPr>
      </w:pPr>
      <w:r>
        <w:rPr>
          <w:rFonts w:ascii="Times New Roman" w:eastAsia="Times New Roman" w:hAnsi="Times New Roman"/>
          <w:sz w:val="28"/>
        </w:rPr>
        <w:t>A. màu trắng</w:t>
      </w:r>
      <w:r>
        <w:rPr>
          <w:rFonts w:ascii="Times New Roman" w:eastAsia="Times New Roman" w:hAnsi="Times New Roman"/>
        </w:rPr>
        <w:tab/>
      </w:r>
      <w:r>
        <w:rPr>
          <w:rFonts w:ascii="Times New Roman" w:eastAsia="Times New Roman" w:hAnsi="Times New Roman"/>
          <w:sz w:val="28"/>
        </w:rPr>
        <w:t>B. màu xanh</w:t>
      </w:r>
      <w:r>
        <w:rPr>
          <w:rFonts w:ascii="Times New Roman" w:eastAsia="Times New Roman" w:hAnsi="Times New Roman"/>
        </w:rPr>
        <w:tab/>
      </w:r>
      <w:r>
        <w:rPr>
          <w:rFonts w:ascii="Times New Roman" w:eastAsia="Times New Roman" w:hAnsi="Times New Roman"/>
          <w:sz w:val="27"/>
        </w:rPr>
        <w:t>C. màu vàng</w:t>
      </w:r>
    </w:p>
    <w:p w:rsidR="002E6BFD" w:rsidRDefault="002E6BFD" w:rsidP="002E6BFD">
      <w:pPr>
        <w:spacing w:line="189"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3. Tối nay bé sẽ ngủ ở đâu?</w:t>
      </w:r>
    </w:p>
    <w:p w:rsidR="002E6BFD" w:rsidRDefault="002E6BFD" w:rsidP="002E6BFD">
      <w:pPr>
        <w:spacing w:line="183" w:lineRule="exact"/>
        <w:rPr>
          <w:rFonts w:ascii="Times New Roman" w:eastAsia="Times New Roman" w:hAnsi="Times New Roman"/>
        </w:rPr>
      </w:pPr>
    </w:p>
    <w:p w:rsidR="002E6BFD" w:rsidRDefault="002E6BFD" w:rsidP="002E6BFD">
      <w:pPr>
        <w:numPr>
          <w:ilvl w:val="0"/>
          <w:numId w:val="141"/>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Bé sẽ ngủ cùng các anh.</w:t>
      </w:r>
    </w:p>
    <w:p w:rsidR="002E6BFD" w:rsidRDefault="002E6BFD" w:rsidP="002E6BFD">
      <w:pPr>
        <w:spacing w:line="184" w:lineRule="exact"/>
        <w:rPr>
          <w:rFonts w:ascii="Times New Roman" w:eastAsia="Times New Roman" w:hAnsi="Times New Roman"/>
          <w:sz w:val="28"/>
        </w:rPr>
      </w:pPr>
    </w:p>
    <w:p w:rsidR="002E6BFD" w:rsidRDefault="002E6BFD" w:rsidP="002E6BFD">
      <w:pPr>
        <w:numPr>
          <w:ilvl w:val="0"/>
          <w:numId w:val="141"/>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Bé sẽ ngủ ở nhà.</w:t>
      </w:r>
    </w:p>
    <w:p w:rsidR="002E6BFD" w:rsidRDefault="002E6BFD" w:rsidP="002E6BFD">
      <w:pPr>
        <w:spacing w:line="184" w:lineRule="exact"/>
        <w:rPr>
          <w:rFonts w:ascii="Times New Roman" w:eastAsia="Times New Roman" w:hAnsi="Times New Roman"/>
          <w:sz w:val="28"/>
        </w:rPr>
      </w:pPr>
    </w:p>
    <w:p w:rsidR="002E6BFD" w:rsidRDefault="002E6BFD" w:rsidP="002E6BFD">
      <w:pPr>
        <w:numPr>
          <w:ilvl w:val="0"/>
          <w:numId w:val="141"/>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Bé sẽ ngủ bên nồi bánh chưng.</w:t>
      </w:r>
    </w:p>
    <w:p w:rsidR="002E6BFD" w:rsidRDefault="002E6BFD" w:rsidP="002E6BFD">
      <w:pPr>
        <w:spacing w:line="20" w:lineRule="exact"/>
        <w:rPr>
          <w:rFonts w:ascii="Times New Roman" w:eastAsia="Times New Roman" w:hAnsi="Times New Roman"/>
        </w:rPr>
      </w:pPr>
    </w:p>
    <w:p w:rsidR="002E6BFD" w:rsidRDefault="002E6BFD" w:rsidP="002E6BFD">
      <w:pPr>
        <w:spacing w:line="172"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4. Kể tên những món ăn thường có trong ngày Tết ở gia đình em:</w:t>
      </w:r>
    </w:p>
    <w:p w:rsidR="002E6BFD" w:rsidRDefault="002E6BFD" w:rsidP="002E6BFD">
      <w:pPr>
        <w:spacing w:line="18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187"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906048" behindDoc="1" locked="0" layoutInCell="1" allowOverlap="1">
            <wp:simplePos x="0" y="0"/>
            <wp:positionH relativeFrom="column">
              <wp:posOffset>-17145</wp:posOffset>
            </wp:positionH>
            <wp:positionV relativeFrom="paragraph">
              <wp:posOffset>495300</wp:posOffset>
            </wp:positionV>
            <wp:extent cx="6233795" cy="8890"/>
            <wp:effectExtent l="0" t="0" r="0" b="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7072" behindDoc="1" locked="0" layoutInCell="1" allowOverlap="1">
            <wp:simplePos x="0" y="0"/>
            <wp:positionH relativeFrom="column">
              <wp:posOffset>-17145</wp:posOffset>
            </wp:positionH>
            <wp:positionV relativeFrom="paragraph">
              <wp:posOffset>477520</wp:posOffset>
            </wp:positionV>
            <wp:extent cx="6233795" cy="8890"/>
            <wp:effectExtent l="0" t="0" r="0" b="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rPr>
          <w:rFonts w:ascii="Times New Roman" w:eastAsia="Times New Roman" w:hAnsi="Times New Roman"/>
        </w:rPr>
        <w:sectPr w:rsidR="002E6BFD" w:rsidSect="002E6BFD">
          <w:type w:val="continuous"/>
          <w:pgSz w:w="12240" w:h="15840"/>
          <w:pgMar w:top="558" w:right="1040" w:bottom="0" w:left="1440" w:header="0" w:footer="0" w:gutter="0"/>
          <w:cols w:space="720"/>
        </w:sect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387" w:lineRule="exact"/>
        <w:rPr>
          <w:rFonts w:ascii="Times New Roman" w:eastAsia="Times New Roman" w:hAnsi="Times New Roman"/>
        </w:rPr>
      </w:pPr>
    </w:p>
    <w:p w:rsidR="002E6BFD" w:rsidRDefault="002E6BFD" w:rsidP="002E6BFD">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lastRenderedPageBreak/>
        <w:t>BÀI TẬP CUỐI TUẦN – 2</w:t>
      </w:r>
      <w:r>
        <w:rPr>
          <w:rFonts w:ascii="Times New Roman" w:eastAsia="Calibri Light" w:hAnsi="Times New Roman" w:cs="Times New Roman"/>
          <w:sz w:val="28"/>
          <w:szCs w:val="28"/>
        </w:rPr>
        <w:tab/>
        <w:t>Họ và tên: ……………………………… Lớp: 2A …</w:t>
      </w:r>
    </w:p>
    <w:p w:rsidR="002E6BFD" w:rsidRDefault="002E6BFD" w:rsidP="002E6BFD">
      <w:pPr>
        <w:rPr>
          <w:rFonts w:ascii="Times New Roman" w:eastAsia="Calibri Light" w:hAnsi="Times New Roman" w:cs="Times New Roman"/>
          <w:sz w:val="28"/>
          <w:szCs w:val="28"/>
        </w:rPr>
        <w:sectPr w:rsidR="002E6BFD">
          <w:type w:val="continuous"/>
          <w:pgSz w:w="12240" w:h="15840"/>
          <w:pgMar w:top="558" w:right="1040" w:bottom="0" w:left="1440" w:header="0" w:footer="0" w:gutter="0"/>
          <w:cols w:space="720"/>
        </w:sectPr>
      </w:pPr>
    </w:p>
    <w:p w:rsidR="002E6BFD" w:rsidRDefault="002E6BFD" w:rsidP="002E6BFD">
      <w:pPr>
        <w:rPr>
          <w:rFonts w:ascii="Calibri Light" w:eastAsia="Calibri Light" w:hAnsi="Calibri Light"/>
          <w:sz w:val="22"/>
        </w:rPr>
        <w:sectPr w:rsidR="002E6BFD">
          <w:type w:val="continuous"/>
          <w:pgSz w:w="12240" w:h="15840"/>
          <w:pgMar w:top="558" w:right="1040" w:bottom="0" w:left="1440" w:header="0" w:footer="0" w:gutter="0"/>
          <w:cols w:space="720"/>
        </w:sectPr>
      </w:pPr>
    </w:p>
    <w:p w:rsidR="002E6BFD" w:rsidRDefault="002E6BFD" w:rsidP="002E6BFD">
      <w:pPr>
        <w:spacing w:line="0" w:lineRule="atLeast"/>
        <w:rPr>
          <w:sz w:val="22"/>
        </w:rPr>
      </w:pPr>
      <w:bookmarkStart w:id="37" w:name="page41"/>
      <w:bookmarkEnd w:id="37"/>
      <w:r>
        <w:rPr>
          <w:sz w:val="22"/>
        </w:rPr>
        <w:lastRenderedPageBreak/>
        <w:t>=========================================================================================</w:t>
      </w:r>
    </w:p>
    <w:p w:rsidR="002E6BFD" w:rsidRDefault="002E6BFD" w:rsidP="002E6BFD">
      <w:pPr>
        <w:spacing w:line="3"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rsidR="002E6BFD" w:rsidRDefault="002E6BFD" w:rsidP="002E6BFD">
      <w:pPr>
        <w:spacing w:line="187"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5. Gạch dưới từ ngữ chỉ hoạt động trong câu sau:</w:t>
      </w:r>
    </w:p>
    <w:p w:rsidR="002E6BFD" w:rsidRDefault="002E6BFD" w:rsidP="002E6BFD">
      <w:pPr>
        <w:spacing w:line="196" w:lineRule="exact"/>
        <w:rPr>
          <w:rFonts w:ascii="Times New Roman" w:eastAsia="Times New Roman" w:hAnsi="Times New Roman"/>
        </w:rPr>
      </w:pPr>
    </w:p>
    <w:p w:rsidR="002E6BFD" w:rsidRDefault="002E6BFD" w:rsidP="002E6BFD">
      <w:pPr>
        <w:spacing w:line="345" w:lineRule="auto"/>
        <w:ind w:right="120"/>
        <w:rPr>
          <w:rFonts w:ascii="Times New Roman" w:eastAsia="Times New Roman" w:hAnsi="Times New Roman"/>
          <w:sz w:val="28"/>
        </w:rPr>
      </w:pPr>
      <w:r>
        <w:rPr>
          <w:rFonts w:ascii="Times New Roman" w:eastAsia="Times New Roman" w:hAnsi="Times New Roman"/>
          <w:sz w:val="28"/>
        </w:rPr>
        <w:t>Tối hôm nay, anh em sẽ ngủ quanh bên nồi bánh, nằm nghiêng, trông than hồng nổ pháo lép bép trước mặt.</w:t>
      </w:r>
    </w:p>
    <w:p w:rsidR="002E6BFD" w:rsidRDefault="002E6BFD" w:rsidP="002E6BFD">
      <w:pPr>
        <w:spacing w:line="123"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6. Viết từ ngữ chỉ hoạt động ngày Tết có trong tranh:</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908096" behindDoc="1" locked="0" layoutInCell="1" allowOverlap="1">
            <wp:simplePos x="0" y="0"/>
            <wp:positionH relativeFrom="column">
              <wp:posOffset>68580</wp:posOffset>
            </wp:positionH>
            <wp:positionV relativeFrom="paragraph">
              <wp:posOffset>121920</wp:posOffset>
            </wp:positionV>
            <wp:extent cx="6286500" cy="1004570"/>
            <wp:effectExtent l="0" t="0" r="0" b="508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86500" cy="100457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16" w:lineRule="exact"/>
        <w:rPr>
          <w:rFonts w:ascii="Times New Roman" w:eastAsia="Times New Roman" w:hAnsi="Times New Roman"/>
        </w:rPr>
      </w:pPr>
    </w:p>
    <w:p w:rsidR="002E6BFD" w:rsidRDefault="002E6BFD" w:rsidP="002E6BFD">
      <w:pPr>
        <w:tabs>
          <w:tab w:val="left" w:pos="2540"/>
          <w:tab w:val="left" w:pos="5020"/>
          <w:tab w:val="left" w:pos="7620"/>
        </w:tabs>
        <w:spacing w:line="0" w:lineRule="atLeast"/>
        <w:ind w:left="100"/>
        <w:rPr>
          <w:rFonts w:ascii="Times New Roman" w:eastAsia="Times New Roman" w:hAnsi="Times New Roman"/>
          <w:sz w:val="28"/>
        </w:rPr>
      </w:pPr>
      <w:r>
        <w:rPr>
          <w:rFonts w:ascii="Times New Roman" w:eastAsia="Times New Roman" w:hAnsi="Times New Roman"/>
          <w:sz w:val="28"/>
        </w:rPr>
        <w:t>……………………</w:t>
      </w:r>
      <w:r>
        <w:rPr>
          <w:rFonts w:ascii="Times New Roman" w:eastAsia="Times New Roman" w:hAnsi="Times New Roman"/>
          <w:sz w:val="28"/>
        </w:rPr>
        <w:tab/>
        <w:t>……………………</w:t>
      </w:r>
      <w:r>
        <w:rPr>
          <w:rFonts w:ascii="Times New Roman" w:eastAsia="Times New Roman" w:hAnsi="Times New Roman"/>
          <w:sz w:val="28"/>
        </w:rPr>
        <w:tab/>
        <w:t>……………………</w:t>
      </w:r>
      <w:r>
        <w:rPr>
          <w:rFonts w:ascii="Times New Roman" w:eastAsia="Times New Roman" w:hAnsi="Times New Roman"/>
        </w:rPr>
        <w:tab/>
      </w:r>
      <w:r>
        <w:rPr>
          <w:rFonts w:ascii="Times New Roman" w:eastAsia="Times New Roman" w:hAnsi="Times New Roman"/>
          <w:sz w:val="28"/>
        </w:rPr>
        <w:t>……………………</w:t>
      </w:r>
    </w:p>
    <w:p w:rsidR="002E6BFD" w:rsidRDefault="002E6BFD" w:rsidP="002E6BFD">
      <w:pPr>
        <w:spacing w:line="88" w:lineRule="exact"/>
        <w:rPr>
          <w:rFonts w:ascii="Times New Roman" w:eastAsia="Times New Roman" w:hAnsi="Times New Roman"/>
        </w:rPr>
      </w:pPr>
    </w:p>
    <w:p w:rsidR="002E6BFD" w:rsidRDefault="002E6BFD" w:rsidP="002E6BFD">
      <w:pPr>
        <w:numPr>
          <w:ilvl w:val="0"/>
          <w:numId w:val="142"/>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Quan sát và viết lại 5 từ ngữ chỉ sự vật có trog tranh:</w:t>
      </w:r>
    </w:p>
    <w:p w:rsidR="002E6BFD" w:rsidRDefault="002E6BFD" w:rsidP="002E6BFD">
      <w:pPr>
        <w:spacing w:line="179" w:lineRule="exact"/>
        <w:rPr>
          <w:rFonts w:ascii="Times New Roman" w:eastAsia="Times New Roman" w:hAnsi="Times New Roman"/>
          <w:b/>
          <w:sz w:val="28"/>
        </w:rPr>
      </w:pPr>
    </w:p>
    <w:p w:rsidR="002E6BFD" w:rsidRDefault="002E6BFD" w:rsidP="002E6BFD">
      <w:pPr>
        <w:spacing w:line="0" w:lineRule="atLeast"/>
        <w:ind w:left="3660"/>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186" w:lineRule="exact"/>
        <w:rPr>
          <w:rFonts w:ascii="Times New Roman" w:eastAsia="Times New Roman" w:hAnsi="Times New Roman"/>
          <w:b/>
          <w:sz w:val="28"/>
        </w:rPr>
      </w:pPr>
    </w:p>
    <w:p w:rsidR="002E6BFD" w:rsidRDefault="002E6BFD" w:rsidP="002E6BFD">
      <w:pPr>
        <w:spacing w:line="0" w:lineRule="atLeast"/>
        <w:ind w:left="3660"/>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184" w:lineRule="exact"/>
        <w:rPr>
          <w:rFonts w:ascii="Times New Roman" w:eastAsia="Times New Roman" w:hAnsi="Times New Roman"/>
          <w:b/>
          <w:sz w:val="28"/>
        </w:rPr>
      </w:pPr>
    </w:p>
    <w:p w:rsidR="002E6BFD" w:rsidRDefault="002E6BFD" w:rsidP="002E6BFD">
      <w:pPr>
        <w:spacing w:line="0" w:lineRule="atLeast"/>
        <w:ind w:left="3660"/>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186" w:lineRule="exact"/>
        <w:rPr>
          <w:rFonts w:ascii="Times New Roman" w:eastAsia="Times New Roman" w:hAnsi="Times New Roman"/>
          <w:b/>
          <w:sz w:val="28"/>
        </w:rPr>
      </w:pPr>
    </w:p>
    <w:p w:rsidR="002E6BFD" w:rsidRDefault="002E6BFD" w:rsidP="002E6BFD">
      <w:pPr>
        <w:spacing w:line="0" w:lineRule="atLeast"/>
        <w:ind w:left="3660"/>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184" w:lineRule="exact"/>
        <w:rPr>
          <w:rFonts w:ascii="Times New Roman" w:eastAsia="Times New Roman" w:hAnsi="Times New Roman"/>
          <w:b/>
          <w:sz w:val="28"/>
        </w:rPr>
      </w:pPr>
    </w:p>
    <w:p w:rsidR="002E6BFD" w:rsidRDefault="002E6BFD" w:rsidP="002E6BFD">
      <w:pPr>
        <w:spacing w:line="0" w:lineRule="atLeast"/>
        <w:ind w:left="3660"/>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909120" behindDoc="1" locked="0" layoutInCell="1" allowOverlap="1">
            <wp:simplePos x="0" y="0"/>
            <wp:positionH relativeFrom="column">
              <wp:posOffset>0</wp:posOffset>
            </wp:positionH>
            <wp:positionV relativeFrom="paragraph">
              <wp:posOffset>-1530350</wp:posOffset>
            </wp:positionV>
            <wp:extent cx="5883910" cy="1795145"/>
            <wp:effectExtent l="0" t="0" r="254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83910" cy="1795145"/>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392"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8. Đặt câu 3 nêu hoạt động của mọi người vào ngày Tết phù hợp với bức tranh:</w:t>
      </w:r>
    </w:p>
    <w:p w:rsidR="002E6BFD" w:rsidRDefault="002E6BFD" w:rsidP="002E6BFD">
      <w:pPr>
        <w:spacing w:line="182"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910144" behindDoc="1" locked="0" layoutInCell="1" allowOverlap="1">
            <wp:simplePos x="0" y="0"/>
            <wp:positionH relativeFrom="column">
              <wp:posOffset>3512820</wp:posOffset>
            </wp:positionH>
            <wp:positionV relativeFrom="paragraph">
              <wp:posOffset>-181610</wp:posOffset>
            </wp:positionV>
            <wp:extent cx="2331720" cy="1822450"/>
            <wp:effectExtent l="0" t="0" r="0" b="635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31720" cy="182245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16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187"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187"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185"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189"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9. Viết câu:</w:t>
      </w:r>
    </w:p>
    <w:p w:rsidR="002E6BFD" w:rsidRDefault="002E6BFD" w:rsidP="002E6BFD">
      <w:pPr>
        <w:spacing w:line="182"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a. Nêu hoạt động em thường làm vào đêm Giao thừa:</w:t>
      </w: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187" w:lineRule="exact"/>
        <w:rPr>
          <w:rFonts w:ascii="Times New Roman" w:eastAsia="Times New Roman" w:hAnsi="Times New Roman"/>
        </w:rPr>
      </w:pPr>
    </w:p>
    <w:p w:rsidR="002E6BFD" w:rsidRDefault="002E6BFD" w:rsidP="002E6BFD">
      <w:pPr>
        <w:numPr>
          <w:ilvl w:val="0"/>
          <w:numId w:val="143"/>
        </w:numPr>
        <w:tabs>
          <w:tab w:val="left" w:pos="280"/>
        </w:tabs>
        <w:spacing w:line="0" w:lineRule="atLeast"/>
        <w:ind w:left="280" w:hanging="280"/>
        <w:rPr>
          <w:rFonts w:ascii="Times New Roman" w:eastAsia="Times New Roman" w:hAnsi="Times New Roman"/>
          <w:sz w:val="28"/>
        </w:rPr>
      </w:pPr>
      <w:r>
        <w:rPr>
          <w:rFonts w:ascii="Times New Roman" w:eastAsia="Times New Roman" w:hAnsi="Times New Roman"/>
          <w:sz w:val="28"/>
        </w:rPr>
        <w:t>Lời chúc năm mới của em tới bố mẹ hoặc người thân:</w:t>
      </w: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911168" behindDoc="1" locked="0" layoutInCell="1" allowOverlap="1">
            <wp:simplePos x="0" y="0"/>
            <wp:positionH relativeFrom="column">
              <wp:posOffset>-17145</wp:posOffset>
            </wp:positionH>
            <wp:positionV relativeFrom="paragraph">
              <wp:posOffset>363220</wp:posOffset>
            </wp:positionV>
            <wp:extent cx="6233795" cy="8890"/>
            <wp:effectExtent l="0" t="0" r="0"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2192" behindDoc="1" locked="0" layoutInCell="1" allowOverlap="1">
            <wp:simplePos x="0" y="0"/>
            <wp:positionH relativeFrom="column">
              <wp:posOffset>-17145</wp:posOffset>
            </wp:positionH>
            <wp:positionV relativeFrom="paragraph">
              <wp:posOffset>344805</wp:posOffset>
            </wp:positionV>
            <wp:extent cx="6233795" cy="8890"/>
            <wp:effectExtent l="0" t="0" r="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rPr>
          <w:rFonts w:ascii="Times New Roman" w:eastAsia="Times New Roman" w:hAnsi="Times New Roman"/>
        </w:rPr>
        <w:sectPr w:rsidR="002E6BFD">
          <w:pgSz w:w="12240" w:h="15840"/>
          <w:pgMar w:top="558" w:right="920" w:bottom="0" w:left="1440" w:header="0" w:footer="0" w:gutter="0"/>
          <w:cols w:space="720"/>
        </w:sectPr>
      </w:pPr>
    </w:p>
    <w:p w:rsidR="002E6BFD" w:rsidRDefault="002E6BFD" w:rsidP="002E6BFD">
      <w:pPr>
        <w:spacing w:line="200" w:lineRule="exact"/>
        <w:rPr>
          <w:rFonts w:ascii="Times New Roman" w:eastAsia="Times New Roman" w:hAnsi="Times New Roman"/>
        </w:rPr>
      </w:pPr>
    </w:p>
    <w:p w:rsidR="002E6BFD" w:rsidRDefault="002E6BFD" w:rsidP="002E6BFD">
      <w:pPr>
        <w:spacing w:line="378" w:lineRule="exact"/>
        <w:rPr>
          <w:rFonts w:ascii="Times New Roman" w:eastAsia="Times New Roman" w:hAnsi="Times New Roman"/>
        </w:rPr>
      </w:pPr>
    </w:p>
    <w:p w:rsidR="002E6BFD" w:rsidRDefault="002E6BFD" w:rsidP="002E6BFD">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2E6BFD" w:rsidRDefault="002E6BFD" w:rsidP="002E6BFD">
      <w:pPr>
        <w:rPr>
          <w:rFonts w:ascii="Times New Roman" w:eastAsia="Calibri Light" w:hAnsi="Times New Roman" w:cs="Times New Roman"/>
          <w:sz w:val="28"/>
          <w:szCs w:val="28"/>
        </w:rPr>
        <w:sectPr w:rsidR="002E6BFD">
          <w:type w:val="continuous"/>
          <w:pgSz w:w="12240" w:h="15840"/>
          <w:pgMar w:top="558" w:right="1040" w:bottom="0" w:left="1440" w:header="0" w:footer="0" w:gutter="0"/>
          <w:cols w:space="720"/>
        </w:sectPr>
      </w:pPr>
    </w:p>
    <w:p w:rsidR="002E6BFD" w:rsidRDefault="002E6BFD" w:rsidP="002E6BFD">
      <w:pPr>
        <w:rPr>
          <w:rFonts w:ascii="Calibri Light" w:eastAsia="Calibri Light" w:hAnsi="Calibri Light"/>
          <w:sz w:val="22"/>
        </w:rPr>
        <w:sectPr w:rsidR="002E6BFD">
          <w:type w:val="continuous"/>
          <w:pgSz w:w="12240" w:h="15840"/>
          <w:pgMar w:top="558" w:right="1040" w:bottom="0" w:left="1440" w:header="0" w:footer="0" w:gutter="0"/>
          <w:cols w:space="720"/>
        </w:sectPr>
      </w:pPr>
    </w:p>
    <w:p w:rsidR="002E6BFD" w:rsidRDefault="002E6BFD" w:rsidP="002E6BFD">
      <w:pPr>
        <w:spacing w:line="0" w:lineRule="atLeast"/>
        <w:jc w:val="center"/>
        <w:rPr>
          <w:sz w:val="22"/>
        </w:rPr>
      </w:pPr>
      <w:bookmarkStart w:id="38" w:name="page32"/>
      <w:bookmarkEnd w:id="38"/>
      <w:r>
        <w:rPr>
          <w:sz w:val="22"/>
        </w:rPr>
        <w:lastRenderedPageBreak/>
        <w:t>=========================================================================================</w:t>
      </w:r>
    </w:p>
    <w:p w:rsidR="002E6BFD" w:rsidRDefault="002E6BFD" w:rsidP="002E6BFD">
      <w:pPr>
        <w:spacing w:line="0" w:lineRule="atLeast"/>
        <w:ind w:left="3360"/>
        <w:rPr>
          <w:rFonts w:ascii="Times New Roman" w:eastAsia="Times New Roman" w:hAnsi="Times New Roman"/>
          <w:b/>
          <w:sz w:val="28"/>
        </w:rPr>
      </w:pPr>
      <w:r>
        <w:rPr>
          <w:rFonts w:ascii="Times New Roman" w:eastAsia="Times New Roman" w:hAnsi="Times New Roman"/>
          <w:b/>
          <w:sz w:val="28"/>
        </w:rPr>
        <w:t>TIẾNG VIỆT - TUẦN 21</w:t>
      </w:r>
    </w:p>
    <w:p w:rsidR="002E6BFD" w:rsidRDefault="002E6BFD" w:rsidP="002E6BFD">
      <w:pPr>
        <w:spacing w:line="187" w:lineRule="exact"/>
        <w:rPr>
          <w:rFonts w:ascii="Times New Roman" w:eastAsia="Times New Roman" w:hAnsi="Times New Roman"/>
        </w:rPr>
      </w:pPr>
    </w:p>
    <w:p w:rsidR="002E6BFD" w:rsidRDefault="002E6BFD" w:rsidP="002E6BFD">
      <w:pPr>
        <w:numPr>
          <w:ilvl w:val="0"/>
          <w:numId w:val="144"/>
        </w:numPr>
        <w:tabs>
          <w:tab w:val="left" w:pos="340"/>
        </w:tabs>
        <w:spacing w:line="0" w:lineRule="atLeast"/>
        <w:ind w:left="340" w:hanging="340"/>
        <w:rPr>
          <w:rFonts w:ascii="Times New Roman" w:eastAsia="Times New Roman" w:hAnsi="Times New Roman"/>
          <w:b/>
          <w:sz w:val="28"/>
        </w:rPr>
      </w:pPr>
      <w:r>
        <w:rPr>
          <w:rFonts w:ascii="Times New Roman" w:eastAsia="Times New Roman" w:hAnsi="Times New Roman"/>
          <w:b/>
          <w:sz w:val="28"/>
        </w:rPr>
        <w:t>Đọc – hiểu</w:t>
      </w: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I. Đọc thầm văn bản:</w:t>
      </w: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jc w:val="center"/>
        <w:rPr>
          <w:rFonts w:ascii="Times New Roman" w:eastAsia="Times New Roman" w:hAnsi="Times New Roman"/>
          <w:b/>
          <w:sz w:val="28"/>
        </w:rPr>
      </w:pPr>
      <w:r>
        <w:rPr>
          <w:rFonts w:ascii="Times New Roman" w:eastAsia="Times New Roman" w:hAnsi="Times New Roman"/>
          <w:b/>
          <w:sz w:val="28"/>
        </w:rPr>
        <w:t>BÀI THƠ VỀ CÂY LÚA</w:t>
      </w:r>
    </w:p>
    <w:p w:rsidR="002E6BFD" w:rsidRDefault="002E6BFD" w:rsidP="002E6BFD">
      <w:pPr>
        <w:rPr>
          <w:rFonts w:ascii="Times New Roman" w:eastAsia="Times New Roman" w:hAnsi="Times New Roman"/>
          <w:b/>
          <w:sz w:val="28"/>
        </w:rPr>
        <w:sectPr w:rsidR="002E6BFD">
          <w:pgSz w:w="12240" w:h="15840"/>
          <w:pgMar w:top="558" w:right="1040" w:bottom="0" w:left="1440" w:header="0" w:footer="0" w:gutter="0"/>
          <w:cols w:space="720"/>
        </w:sectPr>
      </w:pPr>
    </w:p>
    <w:p w:rsidR="002E6BFD" w:rsidRDefault="002E6BFD" w:rsidP="002E6BFD">
      <w:pPr>
        <w:spacing w:line="206" w:lineRule="exact"/>
        <w:rPr>
          <w:rFonts w:ascii="Times New Roman" w:eastAsia="Times New Roman" w:hAnsi="Times New Roman"/>
        </w:rPr>
      </w:pPr>
    </w:p>
    <w:p w:rsidR="002E6BFD" w:rsidRDefault="002E6BFD" w:rsidP="002E6BFD">
      <w:pPr>
        <w:spacing w:line="0" w:lineRule="atLeast"/>
        <w:ind w:left="1760"/>
        <w:rPr>
          <w:rFonts w:ascii="Times New Roman" w:eastAsia="Times New Roman" w:hAnsi="Times New Roman"/>
          <w:sz w:val="28"/>
        </w:rPr>
      </w:pPr>
      <w:r>
        <w:rPr>
          <w:rFonts w:ascii="Times New Roman" w:eastAsia="Times New Roman" w:hAnsi="Times New Roman"/>
          <w:sz w:val="28"/>
        </w:rPr>
        <w:t>Đông giá vừa tan</w:t>
      </w:r>
    </w:p>
    <w:p w:rsidR="002E6BFD" w:rsidRDefault="002E6BFD" w:rsidP="002E6BFD">
      <w:pPr>
        <w:spacing w:line="50" w:lineRule="exact"/>
        <w:rPr>
          <w:rFonts w:ascii="Times New Roman" w:eastAsia="Times New Roman" w:hAnsi="Times New Roman"/>
        </w:rPr>
      </w:pPr>
    </w:p>
    <w:p w:rsidR="002E6BFD" w:rsidRDefault="002E6BFD" w:rsidP="002E6BFD">
      <w:pPr>
        <w:spacing w:line="0" w:lineRule="atLeast"/>
        <w:ind w:left="1760"/>
        <w:rPr>
          <w:rFonts w:ascii="Times New Roman" w:eastAsia="Times New Roman" w:hAnsi="Times New Roman"/>
          <w:sz w:val="28"/>
        </w:rPr>
      </w:pPr>
      <w:r>
        <w:rPr>
          <w:rFonts w:ascii="Times New Roman" w:eastAsia="Times New Roman" w:hAnsi="Times New Roman"/>
          <w:sz w:val="28"/>
        </w:rPr>
        <w:t>Trời đổ nắng vàng</w:t>
      </w:r>
    </w:p>
    <w:p w:rsidR="002E6BFD" w:rsidRDefault="002E6BFD" w:rsidP="002E6BFD">
      <w:pPr>
        <w:spacing w:line="48" w:lineRule="exact"/>
        <w:rPr>
          <w:rFonts w:ascii="Times New Roman" w:eastAsia="Times New Roman" w:hAnsi="Times New Roman"/>
        </w:rPr>
      </w:pPr>
    </w:p>
    <w:p w:rsidR="002E6BFD" w:rsidRDefault="002E6BFD" w:rsidP="002E6BFD">
      <w:pPr>
        <w:spacing w:line="0" w:lineRule="atLeast"/>
        <w:ind w:left="1760"/>
        <w:rPr>
          <w:rFonts w:ascii="Times New Roman" w:eastAsia="Times New Roman" w:hAnsi="Times New Roman"/>
          <w:sz w:val="28"/>
        </w:rPr>
      </w:pPr>
      <w:r>
        <w:rPr>
          <w:rFonts w:ascii="Times New Roman" w:eastAsia="Times New Roman" w:hAnsi="Times New Roman"/>
          <w:sz w:val="28"/>
        </w:rPr>
        <w:t>Rộn ràng mùa mới</w:t>
      </w:r>
    </w:p>
    <w:p w:rsidR="002E6BFD" w:rsidRDefault="002E6BFD" w:rsidP="002E6BFD">
      <w:pPr>
        <w:spacing w:line="59" w:lineRule="exact"/>
        <w:rPr>
          <w:rFonts w:ascii="Times New Roman" w:eastAsia="Times New Roman" w:hAnsi="Times New Roman"/>
        </w:rPr>
      </w:pPr>
    </w:p>
    <w:p w:rsidR="002E6BFD" w:rsidRDefault="002E6BFD" w:rsidP="002E6BFD">
      <w:pPr>
        <w:spacing w:line="0" w:lineRule="atLeast"/>
        <w:ind w:left="1760"/>
        <w:rPr>
          <w:rFonts w:ascii="Times New Roman" w:eastAsia="Times New Roman" w:hAnsi="Times New Roman"/>
          <w:sz w:val="27"/>
        </w:rPr>
      </w:pPr>
      <w:r>
        <w:rPr>
          <w:rFonts w:ascii="Times New Roman" w:eastAsia="Times New Roman" w:hAnsi="Times New Roman"/>
          <w:sz w:val="27"/>
        </w:rPr>
        <w:t>Mầm xanh phơi phới.</w:t>
      </w:r>
    </w:p>
    <w:p w:rsidR="002E6BFD" w:rsidRDefault="002E6BFD" w:rsidP="002E6BFD">
      <w:pPr>
        <w:spacing w:line="218" w:lineRule="exact"/>
        <w:rPr>
          <w:rFonts w:ascii="Times New Roman" w:eastAsia="Times New Roman" w:hAnsi="Times New Roman"/>
        </w:rPr>
      </w:pPr>
      <w:r>
        <w:rPr>
          <w:rFonts w:ascii="Times New Roman" w:eastAsia="Times New Roman" w:hAnsi="Times New Roman"/>
          <w:sz w:val="27"/>
        </w:rPr>
        <w:br w:type="column"/>
      </w:r>
    </w:p>
    <w:p w:rsidR="002E6BFD" w:rsidRDefault="002E6BFD" w:rsidP="002E6BFD">
      <w:pPr>
        <w:spacing w:line="0" w:lineRule="atLeast"/>
        <w:rPr>
          <w:rFonts w:ascii="Times New Roman" w:eastAsia="Times New Roman" w:hAnsi="Times New Roman"/>
          <w:sz w:val="27"/>
        </w:rPr>
      </w:pPr>
      <w:r>
        <w:rPr>
          <w:rFonts w:ascii="Times New Roman" w:eastAsia="Times New Roman" w:hAnsi="Times New Roman"/>
          <w:sz w:val="27"/>
        </w:rPr>
        <w:t>Đừng gọi cơn giông</w:t>
      </w:r>
    </w:p>
    <w:p w:rsidR="002E6BFD" w:rsidRDefault="002E6BFD" w:rsidP="002E6BFD">
      <w:pPr>
        <w:spacing w:line="5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Làm đau mầm lúa</w:t>
      </w:r>
    </w:p>
    <w:p w:rsidR="002E6BFD" w:rsidRDefault="002E6BFD" w:rsidP="002E6BFD">
      <w:pPr>
        <w:spacing w:line="48"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Đừng kêu nắng lửa</w:t>
      </w:r>
    </w:p>
    <w:p w:rsidR="002E6BFD" w:rsidRDefault="002E6BFD" w:rsidP="002E6BFD">
      <w:pPr>
        <w:spacing w:line="48"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Thui lúa cháy bời.</w:t>
      </w:r>
    </w:p>
    <w:p w:rsidR="002E6BFD" w:rsidRDefault="002E6BFD" w:rsidP="002E6BFD">
      <w:pPr>
        <w:rPr>
          <w:rFonts w:ascii="Times New Roman" w:eastAsia="Times New Roman" w:hAnsi="Times New Roman"/>
          <w:sz w:val="28"/>
        </w:rPr>
        <w:sectPr w:rsidR="002E6BFD">
          <w:type w:val="continuous"/>
          <w:pgSz w:w="12240" w:h="15840"/>
          <w:pgMar w:top="558" w:right="1040" w:bottom="0" w:left="1440" w:header="0" w:footer="0" w:gutter="0"/>
          <w:cols w:num="2" w:space="720" w:equalWidth="0">
            <w:col w:w="4660" w:space="720"/>
            <w:col w:w="4380"/>
          </w:cols>
        </w:sectPr>
      </w:pPr>
    </w:p>
    <w:p w:rsidR="002E6BFD" w:rsidRDefault="002E6BFD" w:rsidP="002E6BFD">
      <w:pPr>
        <w:spacing w:line="200" w:lineRule="exact"/>
        <w:rPr>
          <w:rFonts w:ascii="Times New Roman" w:eastAsia="Times New Roman" w:hAnsi="Times New Roman"/>
        </w:rPr>
      </w:pPr>
    </w:p>
    <w:p w:rsidR="002E6BFD" w:rsidRDefault="002E6BFD" w:rsidP="002E6BFD">
      <w:pPr>
        <w:spacing w:line="220" w:lineRule="exact"/>
        <w:rPr>
          <w:rFonts w:ascii="Times New Roman" w:eastAsia="Times New Roman" w:hAnsi="Times New Roman"/>
        </w:rPr>
      </w:pPr>
    </w:p>
    <w:p w:rsidR="002E6BFD" w:rsidRDefault="002E6BFD" w:rsidP="002E6BFD">
      <w:pPr>
        <w:spacing w:line="0" w:lineRule="atLeast"/>
        <w:ind w:left="1760"/>
        <w:rPr>
          <w:rFonts w:ascii="Times New Roman" w:eastAsia="Times New Roman" w:hAnsi="Times New Roman"/>
          <w:sz w:val="28"/>
        </w:rPr>
      </w:pPr>
      <w:r>
        <w:rPr>
          <w:rFonts w:ascii="Times New Roman" w:eastAsia="Times New Roman" w:hAnsi="Times New Roman"/>
          <w:sz w:val="28"/>
        </w:rPr>
        <w:t>Áo mới ra đồng</w:t>
      </w:r>
    </w:p>
    <w:p w:rsidR="002E6BFD" w:rsidRDefault="002E6BFD" w:rsidP="002E6BFD">
      <w:pPr>
        <w:spacing w:line="48" w:lineRule="exact"/>
        <w:rPr>
          <w:rFonts w:ascii="Times New Roman" w:eastAsia="Times New Roman" w:hAnsi="Times New Roman"/>
        </w:rPr>
      </w:pPr>
    </w:p>
    <w:p w:rsidR="002E6BFD" w:rsidRDefault="002E6BFD" w:rsidP="002E6BFD">
      <w:pPr>
        <w:spacing w:line="0" w:lineRule="atLeast"/>
        <w:ind w:left="1760"/>
        <w:rPr>
          <w:rFonts w:ascii="Times New Roman" w:eastAsia="Times New Roman" w:hAnsi="Times New Roman"/>
          <w:sz w:val="28"/>
        </w:rPr>
      </w:pPr>
      <w:r>
        <w:rPr>
          <w:rFonts w:ascii="Times New Roman" w:eastAsia="Times New Roman" w:hAnsi="Times New Roman"/>
          <w:sz w:val="28"/>
        </w:rPr>
        <w:t>Mẹ còng lưng cấy</w:t>
      </w:r>
    </w:p>
    <w:p w:rsidR="002E6BFD" w:rsidRDefault="002E6BFD" w:rsidP="002E6BFD">
      <w:pPr>
        <w:spacing w:line="48" w:lineRule="exact"/>
        <w:rPr>
          <w:rFonts w:ascii="Times New Roman" w:eastAsia="Times New Roman" w:hAnsi="Times New Roman"/>
        </w:rPr>
      </w:pPr>
    </w:p>
    <w:p w:rsidR="002E6BFD" w:rsidRDefault="002E6BFD" w:rsidP="002E6BFD">
      <w:pPr>
        <w:spacing w:line="0" w:lineRule="atLeast"/>
        <w:ind w:left="1760"/>
        <w:rPr>
          <w:rFonts w:ascii="Times New Roman" w:eastAsia="Times New Roman" w:hAnsi="Times New Roman"/>
          <w:sz w:val="28"/>
        </w:rPr>
      </w:pPr>
      <w:r>
        <w:rPr>
          <w:rFonts w:ascii="Times New Roman" w:eastAsia="Times New Roman" w:hAnsi="Times New Roman"/>
          <w:sz w:val="28"/>
        </w:rPr>
        <w:t>Mồ hôi mây mẩy</w:t>
      </w:r>
    </w:p>
    <w:p w:rsidR="002E6BFD" w:rsidRDefault="002E6BFD" w:rsidP="002E6BFD">
      <w:pPr>
        <w:spacing w:line="62" w:lineRule="exact"/>
        <w:rPr>
          <w:rFonts w:ascii="Times New Roman" w:eastAsia="Times New Roman" w:hAnsi="Times New Roman"/>
        </w:rPr>
      </w:pPr>
    </w:p>
    <w:p w:rsidR="002E6BFD" w:rsidRDefault="002E6BFD" w:rsidP="002E6BFD">
      <w:pPr>
        <w:spacing w:line="0" w:lineRule="atLeast"/>
        <w:ind w:left="1760"/>
        <w:rPr>
          <w:rFonts w:ascii="Times New Roman" w:eastAsia="Times New Roman" w:hAnsi="Times New Roman"/>
          <w:sz w:val="27"/>
        </w:rPr>
      </w:pPr>
      <w:r>
        <w:rPr>
          <w:rFonts w:ascii="Times New Roman" w:eastAsia="Times New Roman" w:hAnsi="Times New Roman"/>
          <w:sz w:val="27"/>
        </w:rPr>
        <w:t>Thánh thót ruộng cày.</w:t>
      </w:r>
    </w:p>
    <w:p w:rsidR="002E6BFD" w:rsidRDefault="002E6BFD" w:rsidP="002E6BFD">
      <w:pPr>
        <w:spacing w:line="200" w:lineRule="exact"/>
        <w:rPr>
          <w:rFonts w:ascii="Times New Roman" w:eastAsia="Times New Roman" w:hAnsi="Times New Roman"/>
        </w:rPr>
      </w:pPr>
      <w:r>
        <w:rPr>
          <w:rFonts w:ascii="Times New Roman" w:eastAsia="Times New Roman" w:hAnsi="Times New Roman"/>
          <w:sz w:val="27"/>
        </w:rPr>
        <w:br w:type="column"/>
      </w:r>
    </w:p>
    <w:p w:rsidR="002E6BFD" w:rsidRDefault="002E6BFD" w:rsidP="002E6BFD">
      <w:pPr>
        <w:spacing w:line="22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Hãy nói ông Trời</w:t>
      </w:r>
    </w:p>
    <w:p w:rsidR="002E6BFD" w:rsidRDefault="002E6BFD" w:rsidP="002E6BFD">
      <w:pPr>
        <w:spacing w:line="59"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7"/>
        </w:rPr>
      </w:pPr>
      <w:r>
        <w:rPr>
          <w:rFonts w:ascii="Times New Roman" w:eastAsia="Times New Roman" w:hAnsi="Times New Roman"/>
          <w:sz w:val="27"/>
        </w:rPr>
        <w:t>Thuận hoà mưa nắng</w:t>
      </w:r>
    </w:p>
    <w:p w:rsidR="002E6BFD" w:rsidRDefault="002E6BFD" w:rsidP="002E6BFD">
      <w:pPr>
        <w:spacing w:line="48"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Người không lo lắng</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914240" behindDoc="1" locked="0" layoutInCell="1" allowOverlap="1">
            <wp:simplePos x="0" y="0"/>
            <wp:positionH relativeFrom="column">
              <wp:posOffset>1175385</wp:posOffset>
            </wp:positionH>
            <wp:positionV relativeFrom="paragraph">
              <wp:posOffset>-67310</wp:posOffset>
            </wp:positionV>
            <wp:extent cx="1517650" cy="1391285"/>
            <wp:effectExtent l="0" t="0" r="635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17650" cy="1391285"/>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30"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Lúa đẹp dâng đời.</w:t>
      </w:r>
    </w:p>
    <w:p w:rsidR="002E6BFD" w:rsidRDefault="002E6BFD" w:rsidP="002E6BFD">
      <w:pPr>
        <w:spacing w:line="48" w:lineRule="exact"/>
        <w:rPr>
          <w:rFonts w:ascii="Times New Roman" w:eastAsia="Times New Roman" w:hAnsi="Times New Roman"/>
        </w:rPr>
      </w:pPr>
    </w:p>
    <w:p w:rsidR="002E6BFD" w:rsidRDefault="002E6BFD" w:rsidP="002E6BFD">
      <w:pPr>
        <w:spacing w:line="0" w:lineRule="atLeast"/>
        <w:ind w:left="900"/>
        <w:rPr>
          <w:rFonts w:ascii="Times New Roman" w:eastAsia="Times New Roman" w:hAnsi="Times New Roman"/>
          <w:i/>
          <w:sz w:val="28"/>
        </w:rPr>
      </w:pPr>
      <w:r>
        <w:rPr>
          <w:rFonts w:ascii="Times New Roman" w:eastAsia="Times New Roman" w:hAnsi="Times New Roman"/>
          <w:i/>
          <w:sz w:val="28"/>
        </w:rPr>
        <w:t>Huệ Trinh</w:t>
      </w:r>
    </w:p>
    <w:p w:rsidR="002E6BFD" w:rsidRDefault="002E6BFD" w:rsidP="002E6BFD">
      <w:pPr>
        <w:rPr>
          <w:rFonts w:ascii="Times New Roman" w:eastAsia="Times New Roman" w:hAnsi="Times New Roman"/>
          <w:i/>
          <w:sz w:val="28"/>
        </w:rPr>
        <w:sectPr w:rsidR="002E6BFD">
          <w:type w:val="continuous"/>
          <w:pgSz w:w="12240" w:h="15840"/>
          <w:pgMar w:top="558" w:right="1040" w:bottom="0" w:left="1440" w:header="0" w:footer="0" w:gutter="0"/>
          <w:cols w:num="2" w:space="720" w:equalWidth="0">
            <w:col w:w="4660" w:space="720"/>
            <w:col w:w="4380"/>
          </w:cols>
        </w:sectPr>
      </w:pPr>
    </w:p>
    <w:p w:rsidR="002E6BFD" w:rsidRDefault="002E6BFD" w:rsidP="002E6BFD">
      <w:pPr>
        <w:spacing w:line="48" w:lineRule="exact"/>
        <w:rPr>
          <w:rFonts w:ascii="Times New Roman" w:eastAsia="Times New Roman" w:hAnsi="Times New Roman"/>
        </w:rPr>
      </w:pPr>
    </w:p>
    <w:p w:rsidR="002E6BFD" w:rsidRDefault="002E6BFD" w:rsidP="002E6BFD">
      <w:pPr>
        <w:spacing w:line="0" w:lineRule="atLeast"/>
        <w:ind w:left="1760"/>
        <w:rPr>
          <w:rFonts w:ascii="Times New Roman" w:eastAsia="Times New Roman" w:hAnsi="Times New Roman"/>
          <w:sz w:val="28"/>
        </w:rPr>
      </w:pPr>
      <w:r>
        <w:rPr>
          <w:rFonts w:ascii="Times New Roman" w:eastAsia="Times New Roman" w:hAnsi="Times New Roman"/>
          <w:sz w:val="28"/>
        </w:rPr>
        <w:t>Thoăn thoắt đôi tay</w:t>
      </w:r>
    </w:p>
    <w:p w:rsidR="002E6BFD" w:rsidRDefault="002E6BFD" w:rsidP="002E6BFD">
      <w:pPr>
        <w:spacing w:line="48" w:lineRule="exact"/>
        <w:rPr>
          <w:rFonts w:ascii="Times New Roman" w:eastAsia="Times New Roman" w:hAnsi="Times New Roman"/>
        </w:rPr>
      </w:pPr>
    </w:p>
    <w:p w:rsidR="002E6BFD" w:rsidRDefault="002E6BFD" w:rsidP="002E6BFD">
      <w:pPr>
        <w:spacing w:line="0" w:lineRule="atLeast"/>
        <w:ind w:left="1760"/>
        <w:rPr>
          <w:rFonts w:ascii="Times New Roman" w:eastAsia="Times New Roman" w:hAnsi="Times New Roman"/>
          <w:sz w:val="28"/>
        </w:rPr>
      </w:pPr>
      <w:r>
        <w:rPr>
          <w:rFonts w:ascii="Times New Roman" w:eastAsia="Times New Roman" w:hAnsi="Times New Roman"/>
          <w:sz w:val="28"/>
        </w:rPr>
        <w:t>Từng cây lúa nhỏ</w:t>
      </w:r>
    </w:p>
    <w:p w:rsidR="002E6BFD" w:rsidRDefault="002E6BFD" w:rsidP="002E6BFD">
      <w:pPr>
        <w:spacing w:line="50" w:lineRule="exact"/>
        <w:rPr>
          <w:rFonts w:ascii="Times New Roman" w:eastAsia="Times New Roman" w:hAnsi="Times New Roman"/>
        </w:rPr>
      </w:pPr>
    </w:p>
    <w:p w:rsidR="002E6BFD" w:rsidRDefault="002E6BFD" w:rsidP="002E6BFD">
      <w:pPr>
        <w:spacing w:line="0" w:lineRule="atLeast"/>
        <w:ind w:left="1760"/>
        <w:rPr>
          <w:rFonts w:ascii="Times New Roman" w:eastAsia="Times New Roman" w:hAnsi="Times New Roman"/>
          <w:sz w:val="28"/>
        </w:rPr>
      </w:pPr>
      <w:r>
        <w:rPr>
          <w:rFonts w:ascii="Times New Roman" w:eastAsia="Times New Roman" w:hAnsi="Times New Roman"/>
          <w:sz w:val="28"/>
        </w:rPr>
        <w:t>Gọi từng sợi gió</w:t>
      </w:r>
    </w:p>
    <w:p w:rsidR="002E6BFD" w:rsidRDefault="002E6BFD" w:rsidP="002E6BFD">
      <w:pPr>
        <w:spacing w:line="48" w:lineRule="exact"/>
        <w:rPr>
          <w:rFonts w:ascii="Times New Roman" w:eastAsia="Times New Roman" w:hAnsi="Times New Roman"/>
        </w:rPr>
      </w:pPr>
    </w:p>
    <w:p w:rsidR="002E6BFD" w:rsidRDefault="002E6BFD" w:rsidP="002E6BFD">
      <w:pPr>
        <w:spacing w:line="0" w:lineRule="atLeast"/>
        <w:ind w:left="1760"/>
        <w:rPr>
          <w:rFonts w:ascii="Times New Roman" w:eastAsia="Times New Roman" w:hAnsi="Times New Roman"/>
          <w:sz w:val="28"/>
        </w:rPr>
      </w:pPr>
      <w:r>
        <w:rPr>
          <w:rFonts w:ascii="Times New Roman" w:eastAsia="Times New Roman" w:hAnsi="Times New Roman"/>
          <w:sz w:val="28"/>
        </w:rPr>
        <w:t>Chở mưa tưới đồng.</w:t>
      </w:r>
    </w:p>
    <w:p w:rsidR="002E6BFD" w:rsidRDefault="002E6BFD" w:rsidP="002E6BFD">
      <w:pPr>
        <w:spacing w:line="64" w:lineRule="exact"/>
        <w:rPr>
          <w:rFonts w:ascii="Times New Roman" w:eastAsia="Times New Roman" w:hAnsi="Times New Roman"/>
        </w:rPr>
      </w:pPr>
    </w:p>
    <w:p w:rsidR="002E6BFD" w:rsidRDefault="002E6BFD" w:rsidP="002E6BFD">
      <w:pPr>
        <w:numPr>
          <w:ilvl w:val="0"/>
          <w:numId w:val="145"/>
        </w:numPr>
        <w:tabs>
          <w:tab w:val="left" w:pos="360"/>
        </w:tabs>
        <w:spacing w:line="384" w:lineRule="auto"/>
        <w:ind w:right="94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 1. Mẹ ra đồng để làm gì?</w:t>
      </w:r>
    </w:p>
    <w:p w:rsidR="002E6BFD" w:rsidRDefault="002E6BFD" w:rsidP="002E6BFD">
      <w:pPr>
        <w:spacing w:line="9" w:lineRule="exact"/>
        <w:rPr>
          <w:rFonts w:ascii="Times New Roman" w:eastAsia="Times New Roman" w:hAnsi="Times New Roman"/>
        </w:rPr>
      </w:pPr>
    </w:p>
    <w:p w:rsidR="002E6BFD" w:rsidRDefault="002E6BFD" w:rsidP="002E6BFD">
      <w:pPr>
        <w:tabs>
          <w:tab w:val="left" w:pos="3580"/>
          <w:tab w:val="left" w:pos="6460"/>
        </w:tabs>
        <w:spacing w:line="0" w:lineRule="atLeast"/>
        <w:rPr>
          <w:rFonts w:ascii="Times New Roman" w:eastAsia="Times New Roman" w:hAnsi="Times New Roman"/>
          <w:sz w:val="28"/>
        </w:rPr>
      </w:pPr>
      <w:r>
        <w:rPr>
          <w:rFonts w:ascii="Times New Roman" w:eastAsia="Times New Roman" w:hAnsi="Times New Roman"/>
          <w:sz w:val="28"/>
        </w:rPr>
        <w:t>A. để cấy lúa</w:t>
      </w:r>
      <w:r>
        <w:rPr>
          <w:rFonts w:ascii="Times New Roman" w:eastAsia="Times New Roman" w:hAnsi="Times New Roman"/>
        </w:rPr>
        <w:tab/>
      </w:r>
      <w:r>
        <w:rPr>
          <w:rFonts w:ascii="Times New Roman" w:eastAsia="Times New Roman" w:hAnsi="Times New Roman"/>
          <w:sz w:val="28"/>
        </w:rPr>
        <w:t>B. để gieo hạt</w:t>
      </w:r>
      <w:r>
        <w:rPr>
          <w:rFonts w:ascii="Times New Roman" w:eastAsia="Times New Roman" w:hAnsi="Times New Roman"/>
        </w:rPr>
        <w:tab/>
      </w:r>
      <w:r>
        <w:rPr>
          <w:rFonts w:ascii="Times New Roman" w:eastAsia="Times New Roman" w:hAnsi="Times New Roman"/>
          <w:sz w:val="28"/>
        </w:rPr>
        <w:t>C. để gặt lúa</w:t>
      </w:r>
    </w:p>
    <w:p w:rsidR="002E6BFD" w:rsidRDefault="002E6BFD" w:rsidP="002E6BFD">
      <w:pPr>
        <w:spacing w:line="213"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2. Từng cây lúa nhỏ gọi tới điều gì?</w:t>
      </w:r>
    </w:p>
    <w:p w:rsidR="002E6BFD" w:rsidRDefault="002E6BFD" w:rsidP="002E6BFD">
      <w:pPr>
        <w:spacing w:line="204" w:lineRule="exact"/>
        <w:rPr>
          <w:rFonts w:ascii="Times New Roman" w:eastAsia="Times New Roman" w:hAnsi="Times New Roman"/>
        </w:rPr>
      </w:pPr>
    </w:p>
    <w:p w:rsidR="002E6BFD" w:rsidRDefault="002E6BFD" w:rsidP="002E6BFD">
      <w:pPr>
        <w:tabs>
          <w:tab w:val="left" w:pos="2200"/>
          <w:tab w:val="left" w:pos="4340"/>
          <w:tab w:val="left" w:pos="6700"/>
        </w:tabs>
        <w:spacing w:line="0" w:lineRule="atLeast"/>
        <w:rPr>
          <w:rFonts w:ascii="Times New Roman" w:eastAsia="Times New Roman" w:hAnsi="Times New Roman"/>
          <w:sz w:val="28"/>
        </w:rPr>
      </w:pPr>
      <w:r>
        <w:rPr>
          <w:rFonts w:ascii="Times New Roman" w:eastAsia="Times New Roman" w:hAnsi="Times New Roman"/>
          <w:sz w:val="28"/>
        </w:rPr>
        <w:t>A. nắng</w:t>
      </w:r>
      <w:r>
        <w:rPr>
          <w:rFonts w:ascii="Times New Roman" w:eastAsia="Times New Roman" w:hAnsi="Times New Roman"/>
        </w:rPr>
        <w:tab/>
      </w:r>
      <w:r>
        <w:rPr>
          <w:rFonts w:ascii="Times New Roman" w:eastAsia="Times New Roman" w:hAnsi="Times New Roman"/>
          <w:sz w:val="28"/>
        </w:rPr>
        <w:t>B. mưa</w:t>
      </w:r>
      <w:r>
        <w:rPr>
          <w:rFonts w:ascii="Times New Roman" w:eastAsia="Times New Roman" w:hAnsi="Times New Roman"/>
        </w:rPr>
        <w:tab/>
      </w:r>
      <w:r>
        <w:rPr>
          <w:rFonts w:ascii="Times New Roman" w:eastAsia="Times New Roman" w:hAnsi="Times New Roman"/>
          <w:sz w:val="28"/>
        </w:rPr>
        <w:t>C. giông</w:t>
      </w:r>
      <w:r>
        <w:rPr>
          <w:rFonts w:ascii="Times New Roman" w:eastAsia="Times New Roman" w:hAnsi="Times New Roman"/>
        </w:rPr>
        <w:tab/>
      </w:r>
      <w:r>
        <w:rPr>
          <w:rFonts w:ascii="Times New Roman" w:eastAsia="Times New Roman" w:hAnsi="Times New Roman"/>
          <w:sz w:val="28"/>
        </w:rPr>
        <w:t>D. gió</w:t>
      </w:r>
    </w:p>
    <w:p w:rsidR="002E6BFD" w:rsidRDefault="002E6BFD" w:rsidP="002E6BFD">
      <w:pPr>
        <w:spacing w:line="213"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3. Bạn nhỏ trong đoạn văn muốn ngọn gió nói với ông Trời điều gì?</w:t>
      </w:r>
    </w:p>
    <w:p w:rsidR="002E6BFD" w:rsidRDefault="002E6BFD" w:rsidP="002E6BFD">
      <w:pPr>
        <w:spacing w:line="204" w:lineRule="exact"/>
        <w:rPr>
          <w:rFonts w:ascii="Times New Roman" w:eastAsia="Times New Roman" w:hAnsi="Times New Roman"/>
        </w:rPr>
      </w:pPr>
    </w:p>
    <w:p w:rsidR="002E6BFD" w:rsidRDefault="002E6BFD" w:rsidP="002E6BFD">
      <w:pPr>
        <w:numPr>
          <w:ilvl w:val="0"/>
          <w:numId w:val="146"/>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Bạn nhỏ muốn ngọn gió nói với ông Trời hãy làm cho mưa thuận gió hòa.</w:t>
      </w:r>
    </w:p>
    <w:p w:rsidR="002E6BFD" w:rsidRDefault="002E6BFD" w:rsidP="002E6BFD">
      <w:pPr>
        <w:spacing w:line="209" w:lineRule="exact"/>
        <w:rPr>
          <w:rFonts w:ascii="Times New Roman" w:eastAsia="Times New Roman" w:hAnsi="Times New Roman"/>
          <w:sz w:val="28"/>
        </w:rPr>
      </w:pPr>
    </w:p>
    <w:p w:rsidR="002E6BFD" w:rsidRDefault="002E6BFD" w:rsidP="002E6BFD">
      <w:pPr>
        <w:numPr>
          <w:ilvl w:val="0"/>
          <w:numId w:val="146"/>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Bạn nhỏ muốn ngọn gió nói với ông Trời đừng làm mẹ bạn ấy lo lắng.</w:t>
      </w:r>
    </w:p>
    <w:p w:rsidR="002E6BFD" w:rsidRDefault="002E6BFD" w:rsidP="002E6BFD">
      <w:pPr>
        <w:spacing w:line="208" w:lineRule="exact"/>
        <w:rPr>
          <w:rFonts w:ascii="Times New Roman" w:eastAsia="Times New Roman" w:hAnsi="Times New Roman"/>
          <w:sz w:val="28"/>
        </w:rPr>
      </w:pPr>
    </w:p>
    <w:p w:rsidR="002E6BFD" w:rsidRDefault="002E6BFD" w:rsidP="002E6BFD">
      <w:pPr>
        <w:numPr>
          <w:ilvl w:val="0"/>
          <w:numId w:val="146"/>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Bạn nhỏ muốn ngọn gió nói với ông Trời đừng làm tổn hại ngọn lúa.</w:t>
      </w:r>
    </w:p>
    <w:p w:rsidR="002E6BFD" w:rsidRDefault="002E6BFD" w:rsidP="002E6BFD">
      <w:pPr>
        <w:spacing w:line="225" w:lineRule="exact"/>
        <w:rPr>
          <w:rFonts w:ascii="Times New Roman" w:eastAsia="Times New Roman" w:hAnsi="Times New Roman"/>
        </w:rPr>
      </w:pPr>
    </w:p>
    <w:p w:rsidR="002E6BFD" w:rsidRDefault="002E6BFD" w:rsidP="002E6BFD">
      <w:pPr>
        <w:numPr>
          <w:ilvl w:val="0"/>
          <w:numId w:val="147"/>
        </w:numPr>
        <w:tabs>
          <w:tab w:val="left" w:pos="280"/>
        </w:tabs>
        <w:spacing w:line="0" w:lineRule="atLeast"/>
        <w:ind w:left="280" w:hanging="280"/>
        <w:rPr>
          <w:rFonts w:ascii="Times New Roman" w:eastAsia="Times New Roman" w:hAnsi="Times New Roman"/>
          <w:b/>
          <w:sz w:val="27"/>
        </w:rPr>
      </w:pPr>
      <w:r>
        <w:rPr>
          <w:rFonts w:ascii="Times New Roman" w:eastAsia="Times New Roman" w:hAnsi="Times New Roman"/>
          <w:b/>
          <w:sz w:val="27"/>
        </w:rPr>
        <w:t>Vì sao bạn nhỏ trong đoạn văn không muốn để mầm lúa bị cơn giông làm đau?</w:t>
      </w:r>
    </w:p>
    <w:p w:rsidR="002E6BFD" w:rsidRDefault="002E6BFD" w:rsidP="002E6BFD">
      <w:pPr>
        <w:spacing w:line="20" w:lineRule="exact"/>
        <w:rPr>
          <w:rFonts w:ascii="Times New Roman" w:eastAsia="Times New Roman" w:hAnsi="Times New Roman"/>
        </w:rPr>
      </w:pP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184"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8"/>
        </w:rPr>
      </w:pPr>
      <w:r>
        <w:rPr>
          <w:rFonts w:ascii="Times New Roman" w:eastAsia="Times New Roman" w:hAnsi="Times New Roman"/>
          <w:sz w:val="28"/>
        </w:rPr>
        <w:t>………………………………………………………………………………………….</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915264" behindDoc="1" locked="0" layoutInCell="1" allowOverlap="1">
            <wp:simplePos x="0" y="0"/>
            <wp:positionH relativeFrom="column">
              <wp:posOffset>-17145</wp:posOffset>
            </wp:positionH>
            <wp:positionV relativeFrom="paragraph">
              <wp:posOffset>649605</wp:posOffset>
            </wp:positionV>
            <wp:extent cx="6233795" cy="8890"/>
            <wp:effectExtent l="0" t="0"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6288" behindDoc="1" locked="0" layoutInCell="1" allowOverlap="1">
            <wp:simplePos x="0" y="0"/>
            <wp:positionH relativeFrom="column">
              <wp:posOffset>-17145</wp:posOffset>
            </wp:positionH>
            <wp:positionV relativeFrom="paragraph">
              <wp:posOffset>631190</wp:posOffset>
            </wp:positionV>
            <wp:extent cx="6233795" cy="8890"/>
            <wp:effectExtent l="0" t="0" r="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rPr>
          <w:rFonts w:ascii="Times New Roman" w:eastAsia="Times New Roman" w:hAnsi="Times New Roman"/>
        </w:rPr>
        <w:sectPr w:rsidR="002E6BFD">
          <w:type w:val="continuous"/>
          <w:pgSz w:w="12240" w:h="15840"/>
          <w:pgMar w:top="558" w:right="1040" w:bottom="0" w:left="1440" w:header="0" w:footer="0" w:gutter="0"/>
          <w:cols w:space="720"/>
        </w:sect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29" w:lineRule="exact"/>
        <w:rPr>
          <w:rFonts w:ascii="Times New Roman" w:eastAsia="Times New Roman" w:hAnsi="Times New Roman"/>
        </w:rPr>
      </w:pPr>
    </w:p>
    <w:p w:rsidR="002E6BFD" w:rsidRDefault="002E6BFD" w:rsidP="002E6BFD">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2E6BFD" w:rsidRDefault="002E6BFD" w:rsidP="002E6BFD">
      <w:pPr>
        <w:rPr>
          <w:rFonts w:ascii="Times New Roman" w:eastAsia="Calibri Light" w:hAnsi="Times New Roman" w:cs="Times New Roman"/>
          <w:sz w:val="28"/>
          <w:szCs w:val="28"/>
        </w:rPr>
        <w:sectPr w:rsidR="002E6BFD">
          <w:type w:val="continuous"/>
          <w:pgSz w:w="12240" w:h="15840"/>
          <w:pgMar w:top="558" w:right="1040" w:bottom="0" w:left="1440" w:header="0" w:footer="0" w:gutter="0"/>
          <w:cols w:space="720"/>
        </w:sectPr>
      </w:pPr>
    </w:p>
    <w:p w:rsidR="002E6BFD" w:rsidRDefault="002E6BFD" w:rsidP="002E6BFD">
      <w:pPr>
        <w:rPr>
          <w:rFonts w:ascii="Calibri Light" w:eastAsia="Calibri Light" w:hAnsi="Calibri Light"/>
          <w:sz w:val="22"/>
        </w:rPr>
        <w:sectPr w:rsidR="002E6BFD">
          <w:type w:val="continuous"/>
          <w:pgSz w:w="12240" w:h="15840"/>
          <w:pgMar w:top="558" w:right="1040" w:bottom="0" w:left="1440" w:header="0" w:footer="0" w:gutter="0"/>
          <w:cols w:space="720"/>
        </w:sectPr>
      </w:pPr>
    </w:p>
    <w:p w:rsidR="002E6BFD" w:rsidRDefault="002E6BFD" w:rsidP="002E6BFD">
      <w:pPr>
        <w:spacing w:line="0" w:lineRule="atLeast"/>
        <w:rPr>
          <w:sz w:val="22"/>
        </w:rPr>
      </w:pPr>
      <w:bookmarkStart w:id="39" w:name="page43"/>
      <w:bookmarkEnd w:id="39"/>
      <w:r>
        <w:rPr>
          <w:sz w:val="22"/>
        </w:rPr>
        <w:lastRenderedPageBreak/>
        <w:t>=========================================================================================</w:t>
      </w:r>
    </w:p>
    <w:p w:rsidR="002E6BFD" w:rsidRDefault="002E6BFD" w:rsidP="002E6BFD">
      <w:pPr>
        <w:rPr>
          <w:sz w:val="22"/>
        </w:rPr>
        <w:sectPr w:rsidR="002E6BFD">
          <w:pgSz w:w="12240" w:h="15840"/>
          <w:pgMar w:top="558" w:right="1040" w:bottom="0" w:left="1440" w:header="0" w:footer="0" w:gutter="0"/>
          <w:cols w:space="720"/>
        </w:sectPr>
      </w:pPr>
    </w:p>
    <w:p w:rsidR="002E6BFD" w:rsidRDefault="002E6BFD" w:rsidP="002E6BFD">
      <w:pPr>
        <w:spacing w:line="3" w:lineRule="exact"/>
        <w:rPr>
          <w:rFonts w:ascii="Times New Roman" w:eastAsia="Times New Roman" w:hAnsi="Times New Roman"/>
        </w:rPr>
      </w:pPr>
    </w:p>
    <w:p w:rsidR="002E6BFD" w:rsidRDefault="002E6BFD" w:rsidP="002E6BFD">
      <w:pPr>
        <w:numPr>
          <w:ilvl w:val="0"/>
          <w:numId w:val="148"/>
        </w:numPr>
        <w:tabs>
          <w:tab w:val="left" w:pos="460"/>
        </w:tabs>
        <w:spacing w:line="0" w:lineRule="atLeast"/>
        <w:ind w:left="460" w:hanging="460"/>
        <w:rPr>
          <w:rFonts w:ascii="Times New Roman" w:eastAsia="Times New Roman" w:hAnsi="Times New Roman"/>
          <w:b/>
          <w:sz w:val="28"/>
        </w:rPr>
      </w:pPr>
      <w:r>
        <w:rPr>
          <w:rFonts w:ascii="Times New Roman" w:eastAsia="Times New Roman" w:hAnsi="Times New Roman"/>
          <w:b/>
          <w:sz w:val="28"/>
        </w:rPr>
        <w:t>Luyện tập:</w:t>
      </w:r>
    </w:p>
    <w:p w:rsidR="002E6BFD" w:rsidRDefault="002E6BFD" w:rsidP="002E6BFD">
      <w:pPr>
        <w:spacing w:line="187" w:lineRule="exact"/>
        <w:rPr>
          <w:rFonts w:ascii="Times New Roman" w:eastAsia="Times New Roman" w:hAnsi="Times New Roman"/>
          <w:b/>
          <w:sz w:val="28"/>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5. Nối theo mẫu:</w:t>
      </w:r>
    </w:p>
    <w:p w:rsidR="002E6BFD" w:rsidRDefault="002E6BFD" w:rsidP="002E6BFD">
      <w:pPr>
        <w:spacing w:line="191" w:lineRule="exact"/>
        <w:rPr>
          <w:rFonts w:ascii="Times New Roman" w:eastAsia="Times New Roman" w:hAnsi="Times New Roman"/>
          <w:b/>
          <w:sz w:val="28"/>
        </w:rPr>
      </w:pPr>
    </w:p>
    <w:p w:rsidR="002E6BFD" w:rsidRDefault="002E6BFD" w:rsidP="002E6BFD">
      <w:pPr>
        <w:spacing w:line="0" w:lineRule="atLeast"/>
        <w:ind w:left="700"/>
        <w:rPr>
          <w:rFonts w:ascii="Times New Roman" w:eastAsia="Times New Roman" w:hAnsi="Times New Roman"/>
          <w:sz w:val="27"/>
        </w:rPr>
      </w:pPr>
      <w:r>
        <w:rPr>
          <w:rFonts w:ascii="Times New Roman" w:eastAsia="Times New Roman" w:hAnsi="Times New Roman"/>
          <w:sz w:val="27"/>
        </w:rPr>
        <w:t>Cây lương thực</w:t>
      </w: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93" w:lineRule="exact"/>
        <w:rPr>
          <w:rFonts w:ascii="Times New Roman" w:eastAsia="Times New Roman" w:hAnsi="Times New Roman"/>
        </w:rPr>
      </w:pPr>
    </w:p>
    <w:p w:rsidR="002E6BFD" w:rsidRDefault="002E6BFD" w:rsidP="002E6BFD">
      <w:pPr>
        <w:spacing w:line="0" w:lineRule="atLeast"/>
        <w:ind w:left="900"/>
        <w:rPr>
          <w:rFonts w:ascii="Times New Roman" w:eastAsia="Times New Roman" w:hAnsi="Times New Roman"/>
          <w:sz w:val="28"/>
        </w:rPr>
      </w:pPr>
      <w:r>
        <w:rPr>
          <w:rFonts w:ascii="Times New Roman" w:eastAsia="Times New Roman" w:hAnsi="Times New Roman"/>
          <w:sz w:val="28"/>
        </w:rPr>
        <w:t>Cây ăn quả</w:t>
      </w: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93" w:lineRule="exact"/>
        <w:rPr>
          <w:rFonts w:ascii="Times New Roman" w:eastAsia="Times New Roman" w:hAnsi="Times New Roman"/>
        </w:rPr>
      </w:pPr>
    </w:p>
    <w:p w:rsidR="002E6BFD" w:rsidRDefault="002E6BFD" w:rsidP="002E6BFD">
      <w:pPr>
        <w:spacing w:line="0" w:lineRule="atLeast"/>
        <w:ind w:left="700"/>
        <w:rPr>
          <w:rFonts w:ascii="Times New Roman" w:eastAsia="Times New Roman" w:hAnsi="Times New Roman"/>
          <w:sz w:val="28"/>
        </w:rPr>
      </w:pPr>
      <w:r>
        <w:rPr>
          <w:rFonts w:ascii="Times New Roman" w:eastAsia="Times New Roman" w:hAnsi="Times New Roman"/>
          <w:sz w:val="28"/>
        </w:rPr>
        <w:t>Cây bóng mát</w:t>
      </w: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94" w:lineRule="exact"/>
        <w:rPr>
          <w:rFonts w:ascii="Times New Roman" w:eastAsia="Times New Roman" w:hAnsi="Times New Roman"/>
        </w:rPr>
      </w:pPr>
    </w:p>
    <w:p w:rsidR="002E6BFD" w:rsidRDefault="002E6BFD" w:rsidP="002E6BFD">
      <w:pPr>
        <w:spacing w:line="0" w:lineRule="atLeast"/>
        <w:ind w:left="700"/>
        <w:rPr>
          <w:rFonts w:ascii="Times New Roman" w:eastAsia="Times New Roman" w:hAnsi="Times New Roman"/>
          <w:sz w:val="28"/>
        </w:rPr>
      </w:pPr>
      <w:r>
        <w:rPr>
          <w:rFonts w:ascii="Times New Roman" w:eastAsia="Times New Roman" w:hAnsi="Times New Roman"/>
          <w:sz w:val="28"/>
        </w:rPr>
        <w:t>Cây làm thuốc</w:t>
      </w:r>
    </w:p>
    <w:p w:rsidR="002E6BFD" w:rsidRDefault="002E6BFD" w:rsidP="002E6BFD">
      <w:pPr>
        <w:spacing w:line="200" w:lineRule="exact"/>
        <w:rPr>
          <w:rFonts w:ascii="Times New Roman" w:eastAsia="Times New Roman" w:hAnsi="Times New Roman"/>
        </w:rPr>
      </w:pPr>
      <w:r>
        <w:rPr>
          <w:rFonts w:ascii="Times New Roman" w:eastAsia="Times New Roman" w:hAnsi="Times New Roman"/>
          <w:sz w:val="28"/>
        </w:rPr>
        <w:br w:type="column"/>
      </w: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12" w:lineRule="exact"/>
        <w:rPr>
          <w:rFonts w:ascii="Times New Roman" w:eastAsia="Times New Roman" w:hAnsi="Times New Roman"/>
        </w:rPr>
      </w:pPr>
    </w:p>
    <w:p w:rsidR="002E6BFD" w:rsidRDefault="002E6BFD" w:rsidP="002E6BFD">
      <w:pPr>
        <w:spacing w:line="1" w:lineRule="exact"/>
        <w:rPr>
          <w:rFonts w:ascii="Times New Roman" w:eastAsia="Times New Roman" w:hAnsi="Times New Roman"/>
          <w:sz w:val="2"/>
        </w:rPr>
      </w:pPr>
    </w:p>
    <w:tbl>
      <w:tblPr>
        <w:tblW w:w="0" w:type="auto"/>
        <w:tblInd w:w="60" w:type="dxa"/>
        <w:tblLayout w:type="fixed"/>
        <w:tblCellMar>
          <w:left w:w="0" w:type="dxa"/>
          <w:right w:w="0" w:type="dxa"/>
        </w:tblCellMar>
        <w:tblLook w:val="04A0" w:firstRow="1" w:lastRow="0" w:firstColumn="1" w:lastColumn="0" w:noHBand="0" w:noVBand="1"/>
      </w:tblPr>
      <w:tblGrid>
        <w:gridCol w:w="1500"/>
        <w:gridCol w:w="1960"/>
        <w:gridCol w:w="1480"/>
      </w:tblGrid>
      <w:tr w:rsidR="002E6BFD" w:rsidTr="002E6BFD">
        <w:trPr>
          <w:trHeight w:val="341"/>
        </w:trPr>
        <w:tc>
          <w:tcPr>
            <w:tcW w:w="1500" w:type="dxa"/>
            <w:vAlign w:val="bottom"/>
            <w:hideMark/>
          </w:tcPr>
          <w:p w:rsidR="002E6BFD" w:rsidRDefault="002E6BFD">
            <w:pPr>
              <w:spacing w:line="0" w:lineRule="atLeast"/>
              <w:ind w:right="440"/>
              <w:jc w:val="center"/>
              <w:rPr>
                <w:rFonts w:ascii="Times New Roman" w:eastAsia="Times New Roman" w:hAnsi="Times New Roman"/>
                <w:sz w:val="28"/>
              </w:rPr>
            </w:pPr>
            <w:r>
              <w:rPr>
                <w:rFonts w:ascii="Times New Roman" w:eastAsia="Times New Roman" w:hAnsi="Times New Roman"/>
                <w:sz w:val="28"/>
              </w:rPr>
              <w:t>cây ổi</w:t>
            </w:r>
          </w:p>
        </w:tc>
        <w:tc>
          <w:tcPr>
            <w:tcW w:w="1960" w:type="dxa"/>
            <w:vAlign w:val="bottom"/>
            <w:hideMark/>
          </w:tcPr>
          <w:p w:rsidR="002E6BFD" w:rsidRDefault="002E6BFD">
            <w:pPr>
              <w:spacing w:line="0" w:lineRule="atLeast"/>
              <w:ind w:left="540"/>
              <w:rPr>
                <w:rFonts w:ascii="Times New Roman" w:eastAsia="Times New Roman" w:hAnsi="Times New Roman"/>
                <w:sz w:val="28"/>
              </w:rPr>
            </w:pPr>
            <w:r>
              <w:rPr>
                <w:rFonts w:ascii="Times New Roman" w:eastAsia="Times New Roman" w:hAnsi="Times New Roman"/>
                <w:sz w:val="28"/>
              </w:rPr>
              <w:t>cây sắn</w:t>
            </w:r>
          </w:p>
        </w:tc>
        <w:tc>
          <w:tcPr>
            <w:tcW w:w="1480" w:type="dxa"/>
            <w:vAlign w:val="bottom"/>
            <w:hideMark/>
          </w:tcPr>
          <w:p w:rsidR="002E6BFD" w:rsidRDefault="002E6BFD">
            <w:pPr>
              <w:spacing w:line="0" w:lineRule="atLeast"/>
              <w:ind w:left="660"/>
              <w:rPr>
                <w:rFonts w:ascii="Times New Roman" w:eastAsia="Times New Roman" w:hAnsi="Times New Roman"/>
                <w:w w:val="97"/>
                <w:sz w:val="28"/>
              </w:rPr>
            </w:pPr>
            <w:r>
              <w:rPr>
                <w:rFonts w:ascii="Times New Roman" w:eastAsia="Times New Roman" w:hAnsi="Times New Roman"/>
                <w:w w:val="97"/>
                <w:sz w:val="28"/>
              </w:rPr>
              <w:t>diếp cá</w:t>
            </w:r>
          </w:p>
        </w:tc>
      </w:tr>
      <w:tr w:rsidR="002E6BFD" w:rsidTr="002E6BFD">
        <w:trPr>
          <w:trHeight w:val="1070"/>
        </w:trPr>
        <w:tc>
          <w:tcPr>
            <w:tcW w:w="1500" w:type="dxa"/>
            <w:vAlign w:val="bottom"/>
            <w:hideMark/>
          </w:tcPr>
          <w:p w:rsidR="002E6BFD" w:rsidRDefault="002E6BFD">
            <w:pPr>
              <w:spacing w:line="0" w:lineRule="atLeast"/>
              <w:ind w:right="400"/>
              <w:jc w:val="center"/>
              <w:rPr>
                <w:rFonts w:ascii="Times New Roman" w:eastAsia="Times New Roman" w:hAnsi="Times New Roman"/>
                <w:w w:val="99"/>
                <w:sz w:val="28"/>
              </w:rPr>
            </w:pPr>
            <w:r>
              <w:rPr>
                <w:rFonts w:ascii="Times New Roman" w:eastAsia="Times New Roman" w:hAnsi="Times New Roman"/>
                <w:w w:val="99"/>
                <w:sz w:val="28"/>
              </w:rPr>
              <w:t>ngải cứu</w:t>
            </w:r>
          </w:p>
        </w:tc>
        <w:tc>
          <w:tcPr>
            <w:tcW w:w="1960" w:type="dxa"/>
            <w:vAlign w:val="bottom"/>
            <w:hideMark/>
          </w:tcPr>
          <w:p w:rsidR="002E6BFD" w:rsidRDefault="002E6BFD">
            <w:pPr>
              <w:spacing w:line="0" w:lineRule="atLeast"/>
              <w:ind w:left="520"/>
              <w:rPr>
                <w:rFonts w:ascii="Times New Roman" w:eastAsia="Times New Roman" w:hAnsi="Times New Roman"/>
                <w:sz w:val="28"/>
              </w:rPr>
            </w:pPr>
            <w:r>
              <w:rPr>
                <w:rFonts w:ascii="Times New Roman" w:eastAsia="Times New Roman" w:hAnsi="Times New Roman"/>
                <w:sz w:val="28"/>
              </w:rPr>
              <w:t>cây ngô</w:t>
            </w:r>
          </w:p>
        </w:tc>
        <w:tc>
          <w:tcPr>
            <w:tcW w:w="1480" w:type="dxa"/>
            <w:vAlign w:val="bottom"/>
            <w:hideMark/>
          </w:tcPr>
          <w:p w:rsidR="002E6BFD" w:rsidRDefault="002E6BFD">
            <w:pPr>
              <w:spacing w:line="0" w:lineRule="atLeast"/>
              <w:ind w:left="560"/>
              <w:rPr>
                <w:rFonts w:ascii="Times New Roman" w:eastAsia="Times New Roman" w:hAnsi="Times New Roman"/>
                <w:sz w:val="28"/>
              </w:rPr>
            </w:pPr>
            <w:r>
              <w:rPr>
                <w:rFonts w:ascii="Times New Roman" w:eastAsia="Times New Roman" w:hAnsi="Times New Roman"/>
                <w:sz w:val="28"/>
              </w:rPr>
              <w:t>cây táo</w:t>
            </w:r>
          </w:p>
        </w:tc>
      </w:tr>
    </w:tbl>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917312" behindDoc="1" locked="0" layoutInCell="1" allowOverlap="1">
            <wp:simplePos x="0" y="0"/>
            <wp:positionH relativeFrom="column">
              <wp:posOffset>-2508885</wp:posOffset>
            </wp:positionH>
            <wp:positionV relativeFrom="paragraph">
              <wp:posOffset>-1023620</wp:posOffset>
            </wp:positionV>
            <wp:extent cx="6091555" cy="2517775"/>
            <wp:effectExtent l="0" t="0" r="4445"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91555" cy="2517775"/>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304" w:lineRule="exact"/>
        <w:rPr>
          <w:rFonts w:ascii="Times New Roman" w:eastAsia="Times New Roman" w:hAnsi="Times New Roman"/>
        </w:rPr>
      </w:pPr>
    </w:p>
    <w:tbl>
      <w:tblPr>
        <w:tblW w:w="0" w:type="auto"/>
        <w:tblLayout w:type="fixed"/>
        <w:tblCellMar>
          <w:left w:w="0" w:type="dxa"/>
          <w:right w:w="0" w:type="dxa"/>
        </w:tblCellMar>
        <w:tblLook w:val="04A0" w:firstRow="1" w:lastRow="0" w:firstColumn="1" w:lastColumn="0" w:noHBand="0" w:noVBand="1"/>
      </w:tblPr>
      <w:tblGrid>
        <w:gridCol w:w="1360"/>
        <w:gridCol w:w="2080"/>
        <w:gridCol w:w="1600"/>
      </w:tblGrid>
      <w:tr w:rsidR="002E6BFD" w:rsidTr="002E6BFD">
        <w:trPr>
          <w:trHeight w:val="344"/>
        </w:trPr>
        <w:tc>
          <w:tcPr>
            <w:tcW w:w="1360" w:type="dxa"/>
            <w:vAlign w:val="bottom"/>
            <w:hideMark/>
          </w:tcPr>
          <w:p w:rsidR="002E6BFD" w:rsidRDefault="002E6BFD">
            <w:pPr>
              <w:spacing w:line="0" w:lineRule="atLeast"/>
              <w:ind w:left="100"/>
              <w:rPr>
                <w:rFonts w:ascii="Times New Roman" w:eastAsia="Times New Roman" w:hAnsi="Times New Roman"/>
                <w:sz w:val="28"/>
              </w:rPr>
            </w:pPr>
            <w:r>
              <w:rPr>
                <w:rFonts w:ascii="Times New Roman" w:eastAsia="Times New Roman" w:hAnsi="Times New Roman"/>
                <w:sz w:val="28"/>
              </w:rPr>
              <w:t>cây lúa</w:t>
            </w:r>
          </w:p>
        </w:tc>
        <w:tc>
          <w:tcPr>
            <w:tcW w:w="2080" w:type="dxa"/>
            <w:vAlign w:val="bottom"/>
            <w:hideMark/>
          </w:tcPr>
          <w:p w:rsidR="002E6BFD" w:rsidRDefault="002E6BFD">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cây xà cừ</w:t>
            </w:r>
          </w:p>
        </w:tc>
        <w:tc>
          <w:tcPr>
            <w:tcW w:w="1600" w:type="dxa"/>
            <w:vAlign w:val="bottom"/>
            <w:hideMark/>
          </w:tcPr>
          <w:p w:rsidR="002E6BFD" w:rsidRDefault="002E6BFD">
            <w:pPr>
              <w:spacing w:line="0" w:lineRule="atLeast"/>
              <w:ind w:left="360"/>
              <w:jc w:val="center"/>
              <w:rPr>
                <w:rFonts w:ascii="Times New Roman" w:eastAsia="Times New Roman" w:hAnsi="Times New Roman"/>
                <w:w w:val="99"/>
                <w:sz w:val="28"/>
              </w:rPr>
            </w:pPr>
            <w:r>
              <w:rPr>
                <w:rFonts w:ascii="Times New Roman" w:eastAsia="Times New Roman" w:hAnsi="Times New Roman"/>
                <w:w w:val="99"/>
                <w:sz w:val="28"/>
              </w:rPr>
              <w:t>cây khoai</w:t>
            </w:r>
          </w:p>
        </w:tc>
      </w:tr>
      <w:tr w:rsidR="002E6BFD" w:rsidTr="002E6BFD">
        <w:trPr>
          <w:trHeight w:val="1028"/>
        </w:trPr>
        <w:tc>
          <w:tcPr>
            <w:tcW w:w="1360" w:type="dxa"/>
            <w:vAlign w:val="bottom"/>
            <w:hideMark/>
          </w:tcPr>
          <w:p w:rsidR="002E6BFD" w:rsidRDefault="002E6BFD">
            <w:pPr>
              <w:spacing w:line="0" w:lineRule="atLeast"/>
              <w:rPr>
                <w:rFonts w:ascii="Times New Roman" w:eastAsia="Times New Roman" w:hAnsi="Times New Roman"/>
                <w:sz w:val="28"/>
              </w:rPr>
            </w:pPr>
            <w:r>
              <w:rPr>
                <w:rFonts w:ascii="Times New Roman" w:eastAsia="Times New Roman" w:hAnsi="Times New Roman"/>
                <w:sz w:val="28"/>
              </w:rPr>
              <w:t>rau má</w:t>
            </w:r>
          </w:p>
        </w:tc>
        <w:tc>
          <w:tcPr>
            <w:tcW w:w="2080" w:type="dxa"/>
            <w:vAlign w:val="bottom"/>
            <w:hideMark/>
          </w:tcPr>
          <w:p w:rsidR="002E6BFD" w:rsidRDefault="002E6BFD">
            <w:pPr>
              <w:spacing w:line="0" w:lineRule="atLeast"/>
              <w:jc w:val="center"/>
              <w:rPr>
                <w:rFonts w:ascii="Times New Roman" w:eastAsia="Times New Roman" w:hAnsi="Times New Roman"/>
                <w:sz w:val="28"/>
              </w:rPr>
            </w:pPr>
            <w:r>
              <w:rPr>
                <w:rFonts w:ascii="Times New Roman" w:eastAsia="Times New Roman" w:hAnsi="Times New Roman"/>
                <w:sz w:val="28"/>
              </w:rPr>
              <w:t>phượng vĩ</w:t>
            </w:r>
          </w:p>
        </w:tc>
        <w:tc>
          <w:tcPr>
            <w:tcW w:w="1600" w:type="dxa"/>
            <w:vAlign w:val="bottom"/>
            <w:hideMark/>
          </w:tcPr>
          <w:p w:rsidR="002E6BFD" w:rsidRDefault="002E6BFD">
            <w:pPr>
              <w:spacing w:line="0" w:lineRule="atLeast"/>
              <w:ind w:left="300"/>
              <w:jc w:val="center"/>
              <w:rPr>
                <w:rFonts w:ascii="Times New Roman" w:eastAsia="Times New Roman" w:hAnsi="Times New Roman"/>
                <w:w w:val="98"/>
                <w:sz w:val="28"/>
              </w:rPr>
            </w:pPr>
            <w:r>
              <w:rPr>
                <w:rFonts w:ascii="Times New Roman" w:eastAsia="Times New Roman" w:hAnsi="Times New Roman"/>
                <w:w w:val="98"/>
                <w:sz w:val="28"/>
              </w:rPr>
              <w:t>cây dừa</w:t>
            </w:r>
          </w:p>
        </w:tc>
      </w:tr>
    </w:tbl>
    <w:p w:rsidR="002E6BFD" w:rsidRDefault="002E6BFD" w:rsidP="002E6BFD">
      <w:pPr>
        <w:rPr>
          <w:rFonts w:ascii="Times New Roman" w:eastAsia="Times New Roman" w:hAnsi="Times New Roman"/>
          <w:w w:val="98"/>
          <w:sz w:val="28"/>
        </w:rPr>
        <w:sectPr w:rsidR="002E6BFD">
          <w:type w:val="continuous"/>
          <w:pgSz w:w="12240" w:h="15840"/>
          <w:pgMar w:top="558" w:right="1040" w:bottom="0" w:left="1440" w:header="0" w:footer="0" w:gutter="0"/>
          <w:cols w:num="2" w:space="720" w:equalWidth="0">
            <w:col w:w="3280" w:space="720"/>
            <w:col w:w="5760"/>
          </w:cols>
        </w:sect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98"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6. Viết từ ngữ chỉ cây cối dưới mỗi hình:</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918336" behindDoc="1" locked="0" layoutInCell="1" allowOverlap="1">
            <wp:simplePos x="0" y="0"/>
            <wp:positionH relativeFrom="column">
              <wp:posOffset>129540</wp:posOffset>
            </wp:positionH>
            <wp:positionV relativeFrom="paragraph">
              <wp:posOffset>120015</wp:posOffset>
            </wp:positionV>
            <wp:extent cx="5178425" cy="1211580"/>
            <wp:effectExtent l="0" t="0" r="3175" b="762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78425" cy="121158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82" w:lineRule="exact"/>
        <w:rPr>
          <w:rFonts w:ascii="Times New Roman" w:eastAsia="Times New Roman" w:hAnsi="Times New Roman"/>
        </w:rPr>
      </w:pPr>
    </w:p>
    <w:p w:rsidR="002E6BFD" w:rsidRDefault="002E6BFD" w:rsidP="002E6BFD">
      <w:pPr>
        <w:tabs>
          <w:tab w:val="left" w:pos="2300"/>
          <w:tab w:val="left" w:pos="4500"/>
          <w:tab w:val="left" w:pos="6700"/>
        </w:tabs>
        <w:spacing w:line="0" w:lineRule="atLeast"/>
        <w:ind w:left="100"/>
        <w:rPr>
          <w:rFonts w:ascii="Times New Roman" w:eastAsia="Times New Roman" w:hAnsi="Times New Roman"/>
          <w:sz w:val="28"/>
        </w:rPr>
      </w:pPr>
      <w:r>
        <w:rPr>
          <w:rFonts w:ascii="Times New Roman" w:eastAsia="Times New Roman" w:hAnsi="Times New Roman"/>
          <w:sz w:val="28"/>
        </w:rPr>
        <w:t>…………………</w:t>
      </w:r>
      <w:r>
        <w:rPr>
          <w:rFonts w:ascii="Times New Roman" w:eastAsia="Times New Roman" w:hAnsi="Times New Roman"/>
          <w:sz w:val="28"/>
        </w:rPr>
        <w:tab/>
        <w:t>…………………</w:t>
      </w:r>
      <w:r>
        <w:rPr>
          <w:rFonts w:ascii="Times New Roman" w:eastAsia="Times New Roman" w:hAnsi="Times New Roman"/>
          <w:sz w:val="28"/>
        </w:rPr>
        <w:tab/>
        <w:t>…………………</w:t>
      </w:r>
      <w:r>
        <w:rPr>
          <w:rFonts w:ascii="Times New Roman" w:eastAsia="Times New Roman" w:hAnsi="Times New Roman"/>
          <w:sz w:val="28"/>
        </w:rPr>
        <w:tab/>
        <w:t>…………………</w:t>
      </w:r>
    </w:p>
    <w:p w:rsidR="002E6BFD" w:rsidRDefault="002E6BFD" w:rsidP="002E6BFD">
      <w:pPr>
        <w:spacing w:line="2"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b/>
          <w:sz w:val="28"/>
        </w:rPr>
      </w:pPr>
      <w:r>
        <w:rPr>
          <w:rFonts w:ascii="Times New Roman" w:eastAsia="Times New Roman" w:hAnsi="Times New Roman"/>
          <w:b/>
          <w:sz w:val="28"/>
        </w:rPr>
        <w:t>7. Viết câu nêu hoạt động của bạn nhỏ trong mỗi hình:</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919360" behindDoc="1" locked="0" layoutInCell="1" allowOverlap="1">
            <wp:simplePos x="0" y="0"/>
            <wp:positionH relativeFrom="column">
              <wp:posOffset>245745</wp:posOffset>
            </wp:positionH>
            <wp:positionV relativeFrom="paragraph">
              <wp:posOffset>26670</wp:posOffset>
            </wp:positionV>
            <wp:extent cx="5661025" cy="1489075"/>
            <wp:effectExtent l="0" t="0" r="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61025" cy="1489075"/>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200" w:lineRule="exact"/>
        <w:rPr>
          <w:rFonts w:ascii="Times New Roman" w:eastAsia="Times New Roman" w:hAnsi="Times New Roman"/>
        </w:rPr>
      </w:pPr>
    </w:p>
    <w:p w:rsidR="002E6BFD" w:rsidRDefault="002E6BFD" w:rsidP="002E6BFD">
      <w:pPr>
        <w:spacing w:line="317" w:lineRule="exact"/>
        <w:rPr>
          <w:rFonts w:ascii="Times New Roman" w:eastAsia="Times New Roman" w:hAnsi="Times New Roman"/>
        </w:rPr>
      </w:pPr>
    </w:p>
    <w:p w:rsidR="002E6BFD" w:rsidRDefault="002E6BFD" w:rsidP="002E6BFD">
      <w:pPr>
        <w:tabs>
          <w:tab w:val="left" w:pos="3380"/>
          <w:tab w:val="left" w:pos="6680"/>
        </w:tabs>
        <w:spacing w:line="0" w:lineRule="atLeast"/>
        <w:ind w:left="100"/>
        <w:rPr>
          <w:rFonts w:ascii="Times New Roman" w:eastAsia="Times New Roman" w:hAnsi="Times New Roman"/>
          <w:sz w:val="28"/>
        </w:rPr>
      </w:pPr>
      <w:r>
        <w:rPr>
          <w:rFonts w:ascii="Times New Roman" w:eastAsia="Times New Roman" w:hAnsi="Times New Roman"/>
          <w:sz w:val="28"/>
        </w:rPr>
        <w:t>……………………………</w:t>
      </w:r>
      <w:r>
        <w:rPr>
          <w:rFonts w:ascii="Times New Roman" w:eastAsia="Times New Roman" w:hAnsi="Times New Roman"/>
          <w:sz w:val="28"/>
        </w:rPr>
        <w:tab/>
        <w:t>……………………………</w:t>
      </w:r>
      <w:r>
        <w:rPr>
          <w:rFonts w:ascii="Times New Roman" w:eastAsia="Times New Roman" w:hAnsi="Times New Roman"/>
          <w:sz w:val="28"/>
        </w:rPr>
        <w:tab/>
        <w:t>…………………………</w:t>
      </w:r>
    </w:p>
    <w:p w:rsidR="002E6BFD" w:rsidRDefault="002E6BFD" w:rsidP="002E6BFD">
      <w:pPr>
        <w:spacing w:line="2" w:lineRule="exact"/>
        <w:rPr>
          <w:rFonts w:ascii="Times New Roman" w:eastAsia="Times New Roman" w:hAnsi="Times New Roman"/>
        </w:rPr>
      </w:pPr>
    </w:p>
    <w:p w:rsidR="002E6BFD" w:rsidRDefault="002E6BFD" w:rsidP="002E6BFD">
      <w:pPr>
        <w:numPr>
          <w:ilvl w:val="0"/>
          <w:numId w:val="149"/>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Đặt câu nêu hoạt động với các từ cho trước sau đây:</w:t>
      </w:r>
    </w:p>
    <w:p w:rsidR="002E6BFD" w:rsidRDefault="002E6BFD" w:rsidP="002E6BFD">
      <w:pPr>
        <w:spacing w:line="180" w:lineRule="exact"/>
        <w:rPr>
          <w:rFonts w:ascii="Times New Roman" w:eastAsia="Times New Roman" w:hAnsi="Times New Roman"/>
        </w:rPr>
      </w:pPr>
    </w:p>
    <w:p w:rsidR="002E6BFD" w:rsidRDefault="002E6BFD" w:rsidP="002E6BFD">
      <w:pPr>
        <w:numPr>
          <w:ilvl w:val="0"/>
          <w:numId w:val="150"/>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bắt sâu: ……………………………………………………………………………….</w:t>
      </w:r>
    </w:p>
    <w:p w:rsidR="002E6BFD" w:rsidRDefault="002E6BFD" w:rsidP="002E6BFD">
      <w:pPr>
        <w:spacing w:line="186" w:lineRule="exact"/>
        <w:rPr>
          <w:rFonts w:ascii="Times New Roman" w:eastAsia="Times New Roman" w:hAnsi="Times New Roman"/>
          <w:sz w:val="28"/>
        </w:rPr>
      </w:pPr>
    </w:p>
    <w:p w:rsidR="002E6BFD" w:rsidRDefault="002E6BFD" w:rsidP="002E6BFD">
      <w:pPr>
        <w:numPr>
          <w:ilvl w:val="0"/>
          <w:numId w:val="150"/>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nhổ cỏ: ……………………………………………………………………………….</w:t>
      </w:r>
    </w:p>
    <w:p w:rsidR="002E6BFD" w:rsidRDefault="002E6BFD" w:rsidP="002E6BFD">
      <w:pPr>
        <w:spacing w:line="189" w:lineRule="exact"/>
        <w:rPr>
          <w:rFonts w:ascii="Times New Roman" w:eastAsia="Times New Roman" w:hAnsi="Times New Roman"/>
        </w:rPr>
      </w:pPr>
    </w:p>
    <w:p w:rsidR="002E6BFD" w:rsidRDefault="002E6BFD" w:rsidP="002E6BFD">
      <w:pPr>
        <w:numPr>
          <w:ilvl w:val="0"/>
          <w:numId w:val="151"/>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Viết 2 đến 3 câu nêu những việc em đã làm để chăm sóc và bảo vệ cây xanh:</w:t>
      </w:r>
    </w:p>
    <w:p w:rsidR="002E6BFD" w:rsidRDefault="002E6BFD" w:rsidP="002E6BFD">
      <w:pPr>
        <w:spacing w:line="191"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7"/>
        </w:rPr>
      </w:pPr>
      <w:r>
        <w:rPr>
          <w:rFonts w:ascii="Times New Roman" w:eastAsia="Times New Roman" w:hAnsi="Times New Roman"/>
          <w:sz w:val="27"/>
        </w:rPr>
        <w:t>………………………………………………………………………………………….</w:t>
      </w:r>
    </w:p>
    <w:p w:rsidR="002E6BFD" w:rsidRDefault="002E6BFD" w:rsidP="002E6BFD">
      <w:pPr>
        <w:spacing w:line="198" w:lineRule="exact"/>
        <w:rPr>
          <w:rFonts w:ascii="Times New Roman" w:eastAsia="Times New Roman" w:hAnsi="Times New Roman"/>
        </w:rPr>
      </w:pPr>
    </w:p>
    <w:p w:rsidR="002E6BFD" w:rsidRDefault="002E6BFD" w:rsidP="002E6BFD">
      <w:pPr>
        <w:spacing w:line="0" w:lineRule="atLeast"/>
        <w:rPr>
          <w:rFonts w:ascii="Times New Roman" w:eastAsia="Times New Roman" w:hAnsi="Times New Roman"/>
          <w:sz w:val="27"/>
        </w:rPr>
      </w:pPr>
      <w:r>
        <w:rPr>
          <w:rFonts w:ascii="Times New Roman" w:eastAsia="Times New Roman" w:hAnsi="Times New Roman"/>
          <w:sz w:val="27"/>
        </w:rPr>
        <w:t>………………………………………………………………………………………….</w:t>
      </w:r>
    </w:p>
    <w:p w:rsidR="002E6BFD" w:rsidRDefault="002E6BFD" w:rsidP="002E6BFD">
      <w:pPr>
        <w:spacing w:line="20" w:lineRule="exact"/>
        <w:rPr>
          <w:rFonts w:ascii="Times New Roman" w:eastAsia="Times New Roman" w:hAnsi="Times New Roman"/>
        </w:rPr>
      </w:pPr>
      <w:r>
        <w:rPr>
          <w:noProof/>
        </w:rPr>
        <w:drawing>
          <wp:anchor distT="0" distB="0" distL="114300" distR="114300" simplePos="0" relativeHeight="251920384" behindDoc="1" locked="0" layoutInCell="1" allowOverlap="1">
            <wp:simplePos x="0" y="0"/>
            <wp:positionH relativeFrom="column">
              <wp:posOffset>-17145</wp:posOffset>
            </wp:positionH>
            <wp:positionV relativeFrom="paragraph">
              <wp:posOffset>334010</wp:posOffset>
            </wp:positionV>
            <wp:extent cx="6233795" cy="8890"/>
            <wp:effectExtent l="0" t="0" r="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1408" behindDoc="1" locked="0" layoutInCell="1" allowOverlap="1">
            <wp:simplePos x="0" y="0"/>
            <wp:positionH relativeFrom="column">
              <wp:posOffset>-17145</wp:posOffset>
            </wp:positionH>
            <wp:positionV relativeFrom="paragraph">
              <wp:posOffset>315595</wp:posOffset>
            </wp:positionV>
            <wp:extent cx="6233795" cy="8890"/>
            <wp:effectExtent l="0" t="0" r="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2E6BFD" w:rsidRDefault="002E6BFD" w:rsidP="002E6BFD">
      <w:pPr>
        <w:rPr>
          <w:rFonts w:ascii="Times New Roman" w:eastAsia="Times New Roman" w:hAnsi="Times New Roman"/>
        </w:rPr>
        <w:sectPr w:rsidR="002E6BFD">
          <w:type w:val="continuous"/>
          <w:pgSz w:w="12240" w:h="15840"/>
          <w:pgMar w:top="558" w:right="1040" w:bottom="0" w:left="1440" w:header="0" w:footer="0" w:gutter="0"/>
          <w:cols w:space="720"/>
        </w:sectPr>
      </w:pPr>
    </w:p>
    <w:p w:rsidR="002E6BFD" w:rsidRDefault="002E6BFD" w:rsidP="002E6BFD">
      <w:pPr>
        <w:spacing w:line="200" w:lineRule="exact"/>
        <w:rPr>
          <w:rFonts w:ascii="Times New Roman" w:eastAsia="Times New Roman" w:hAnsi="Times New Roman"/>
        </w:rPr>
      </w:pPr>
    </w:p>
    <w:p w:rsidR="002E6BFD" w:rsidRDefault="002E6BFD" w:rsidP="002E6BFD">
      <w:pPr>
        <w:spacing w:line="332" w:lineRule="exact"/>
        <w:rPr>
          <w:rFonts w:ascii="Times New Roman" w:eastAsia="Times New Roman" w:hAnsi="Times New Roman"/>
        </w:rPr>
      </w:pPr>
    </w:p>
    <w:p w:rsidR="002E6BFD" w:rsidRDefault="002E6BFD" w:rsidP="002E6BFD">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2E6BFD" w:rsidRDefault="002E6BFD" w:rsidP="002E6BFD">
      <w:pPr>
        <w:rPr>
          <w:rFonts w:ascii="Times New Roman" w:eastAsia="Calibri Light" w:hAnsi="Times New Roman" w:cs="Times New Roman"/>
          <w:sz w:val="28"/>
          <w:szCs w:val="28"/>
        </w:rPr>
        <w:sectPr w:rsidR="002E6BFD">
          <w:type w:val="continuous"/>
          <w:pgSz w:w="12240" w:h="15840"/>
          <w:pgMar w:top="558" w:right="1040" w:bottom="0" w:left="1440" w:header="0" w:footer="0" w:gutter="0"/>
          <w:cols w:space="720"/>
        </w:sectPr>
      </w:pPr>
    </w:p>
    <w:p w:rsidR="002E6BFD" w:rsidRDefault="002E6BFD" w:rsidP="002E6BFD">
      <w:pPr>
        <w:rPr>
          <w:rFonts w:ascii="Calibri Light" w:eastAsia="Calibri Light" w:hAnsi="Calibri Light"/>
          <w:sz w:val="22"/>
        </w:rPr>
        <w:sectPr w:rsidR="002E6BFD">
          <w:type w:val="continuous"/>
          <w:pgSz w:w="12240" w:h="15840"/>
          <w:pgMar w:top="558" w:right="1040" w:bottom="0" w:left="1440" w:header="0" w:footer="0" w:gutter="0"/>
          <w:cols w:space="720"/>
        </w:sectPr>
      </w:pPr>
    </w:p>
    <w:p w:rsidR="002E6BFD" w:rsidRDefault="002E6BFD" w:rsidP="002E6BFD">
      <w:pPr>
        <w:spacing w:line="0" w:lineRule="atLeast"/>
        <w:jc w:val="center"/>
        <w:rPr>
          <w:sz w:val="22"/>
        </w:rPr>
      </w:pPr>
      <w:bookmarkStart w:id="40" w:name="page44"/>
      <w:bookmarkEnd w:id="40"/>
      <w:r>
        <w:rPr>
          <w:sz w:val="22"/>
        </w:rPr>
        <w:lastRenderedPageBreak/>
        <w:t>=========================================================================================</w:t>
      </w:r>
    </w:p>
    <w:p w:rsidR="002E6BFD" w:rsidRDefault="002E6BFD" w:rsidP="002E6BFD">
      <w:pPr>
        <w:spacing w:line="3" w:lineRule="exact"/>
        <w:rPr>
          <w:rFonts w:ascii="Times New Roman" w:eastAsia="Times New Roman" w:hAnsi="Times New Roman"/>
        </w:rPr>
      </w:pPr>
    </w:p>
    <w:p w:rsidR="002E6BFD" w:rsidRDefault="002E6BFD" w:rsidP="002E6BFD">
      <w:pPr>
        <w:spacing w:line="0" w:lineRule="atLeast"/>
        <w:ind w:left="3360"/>
        <w:rPr>
          <w:rFonts w:ascii="Times New Roman" w:eastAsia="Times New Roman" w:hAnsi="Times New Roman"/>
          <w:b/>
          <w:sz w:val="28"/>
        </w:rPr>
      </w:pPr>
      <w:r>
        <w:rPr>
          <w:rFonts w:ascii="Times New Roman" w:eastAsia="Times New Roman" w:hAnsi="Times New Roman"/>
          <w:b/>
          <w:sz w:val="28"/>
        </w:rPr>
        <w:t>TIẾNG VIỆT - TUẦN 22</w:t>
      </w: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rsidR="006B78FC" w:rsidRDefault="006B78FC" w:rsidP="006B78FC">
      <w:pPr>
        <w:spacing w:line="100" w:lineRule="exact"/>
        <w:rPr>
          <w:rFonts w:ascii="Times New Roman" w:eastAsia="Times New Roman" w:hAnsi="Times New Roman"/>
        </w:rPr>
      </w:pPr>
    </w:p>
    <w:p w:rsidR="006B78FC" w:rsidRDefault="006B78FC" w:rsidP="006B78FC">
      <w:pPr>
        <w:spacing w:line="0" w:lineRule="atLeast"/>
        <w:jc w:val="center"/>
        <w:rPr>
          <w:rFonts w:ascii="Times New Roman" w:eastAsia="Times New Roman" w:hAnsi="Times New Roman"/>
          <w:b/>
          <w:sz w:val="28"/>
        </w:rPr>
      </w:pPr>
      <w:r>
        <w:rPr>
          <w:rFonts w:ascii="Times New Roman" w:eastAsia="Times New Roman" w:hAnsi="Times New Roman"/>
          <w:b/>
          <w:sz w:val="28"/>
        </w:rPr>
        <w:t>CÔ GIÓ</w:t>
      </w:r>
    </w:p>
    <w:p w:rsidR="006B78FC" w:rsidRDefault="006B78FC" w:rsidP="006B78FC">
      <w:pPr>
        <w:spacing w:line="160" w:lineRule="exact"/>
        <w:rPr>
          <w:rFonts w:ascii="Times New Roman" w:eastAsia="Times New Roman" w:hAnsi="Times New Roman"/>
        </w:rPr>
      </w:pPr>
    </w:p>
    <w:p w:rsidR="006B78FC" w:rsidRDefault="006B78FC" w:rsidP="006B78FC">
      <w:pPr>
        <w:spacing w:line="271" w:lineRule="auto"/>
        <w:ind w:firstLine="720"/>
        <w:jc w:val="both"/>
        <w:rPr>
          <w:rFonts w:ascii="Times New Roman" w:eastAsia="Times New Roman" w:hAnsi="Times New Roman"/>
          <w:sz w:val="28"/>
        </w:rPr>
      </w:pPr>
      <w:r>
        <w:rPr>
          <w:rFonts w:ascii="Times New Roman" w:eastAsia="Times New Roman" w:hAnsi="Times New Roman"/>
          <w:sz w:val="28"/>
        </w:rPr>
        <w:t>Người ta gọi cô là gió. Việc của cô là đi khắp đó đây. Trên mặt sông, mặt biển, cô giúp cho những chiếc thuyền đi nhanh hơn. Cô đưa mây về làm mưa trên các miền đất khô hạn. Vì tính cô hay giúp người nên gi cũng yêu cô. Cô không có hình dáng, màu sắc nhưng cô đi đến đâu ai cũng biết ngay: - Cô gió kìa!</w:t>
      </w:r>
    </w:p>
    <w:p w:rsidR="006B78FC" w:rsidRDefault="006B78FC" w:rsidP="006B78FC">
      <w:pPr>
        <w:spacing w:line="122" w:lineRule="exact"/>
        <w:rPr>
          <w:rFonts w:ascii="Times New Roman" w:eastAsia="Times New Roman" w:hAnsi="Times New Roman"/>
        </w:rPr>
      </w:pPr>
    </w:p>
    <w:p w:rsidR="006B78FC" w:rsidRDefault="006B78FC" w:rsidP="006B78FC">
      <w:pPr>
        <w:spacing w:line="264" w:lineRule="auto"/>
        <w:jc w:val="both"/>
        <w:rPr>
          <w:rFonts w:ascii="Times New Roman" w:eastAsia="Times New Roman" w:hAnsi="Times New Roman"/>
          <w:sz w:val="28"/>
        </w:rPr>
      </w:pPr>
      <w:r>
        <w:rPr>
          <w:rFonts w:ascii="Times New Roman" w:eastAsia="Times New Roman" w:hAnsi="Times New Roman"/>
          <w:sz w:val="28"/>
        </w:rPr>
        <w:t>Cô cất tiếng chào những bông hoa, những lá cờ, chào những con thuyền, những chong chóng đang quay... Cô cất tiếng hát:</w:t>
      </w:r>
    </w:p>
    <w:p w:rsidR="006B78FC" w:rsidRDefault="006B78FC" w:rsidP="006B78FC">
      <w:pPr>
        <w:spacing w:line="116"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i/>
          <w:sz w:val="28"/>
        </w:rPr>
      </w:pPr>
      <w:r>
        <w:rPr>
          <w:rFonts w:ascii="Times New Roman" w:eastAsia="Times New Roman" w:hAnsi="Times New Roman"/>
          <w:i/>
          <w:sz w:val="28"/>
        </w:rPr>
        <w:t>Tôi là ngọn gió</w:t>
      </w:r>
    </w:p>
    <w:p w:rsidR="006B78FC" w:rsidRDefault="006B78FC" w:rsidP="006B78FC">
      <w:pPr>
        <w:spacing w:line="162" w:lineRule="exact"/>
        <w:rPr>
          <w:rFonts w:ascii="Times New Roman" w:eastAsia="Times New Roman" w:hAnsi="Times New Roman"/>
        </w:rPr>
      </w:pPr>
    </w:p>
    <w:p w:rsidR="006B78FC" w:rsidRDefault="006B78FC" w:rsidP="006B78FC">
      <w:pPr>
        <w:numPr>
          <w:ilvl w:val="0"/>
          <w:numId w:val="152"/>
        </w:numPr>
        <w:tabs>
          <w:tab w:val="left" w:pos="272"/>
        </w:tabs>
        <w:spacing w:line="343" w:lineRule="auto"/>
        <w:ind w:right="7300"/>
        <w:rPr>
          <w:rFonts w:ascii="Times New Roman" w:eastAsia="Times New Roman" w:hAnsi="Times New Roman"/>
          <w:i/>
          <w:sz w:val="28"/>
        </w:rPr>
      </w:pPr>
      <w:r>
        <w:rPr>
          <w:rFonts w:ascii="Times New Roman" w:eastAsia="Times New Roman" w:hAnsi="Times New Roman"/>
          <w:i/>
          <w:sz w:val="28"/>
        </w:rPr>
        <w:t>khắp mọi nơi Công việc của tôi Không bao giờ nghỉ...</w:t>
      </w:r>
    </w:p>
    <w:p w:rsidR="006B78FC" w:rsidRDefault="006B78FC" w:rsidP="006B78FC">
      <w:pPr>
        <w:spacing w:line="25" w:lineRule="exact"/>
        <w:rPr>
          <w:rFonts w:ascii="Times New Roman" w:eastAsia="Times New Roman" w:hAnsi="Times New Roman"/>
        </w:rPr>
      </w:pPr>
    </w:p>
    <w:p w:rsidR="006B78FC" w:rsidRDefault="006B78FC" w:rsidP="006B78FC">
      <w:pPr>
        <w:spacing w:line="268" w:lineRule="auto"/>
        <w:ind w:firstLine="720"/>
        <w:jc w:val="both"/>
        <w:rPr>
          <w:rFonts w:ascii="Times New Roman" w:eastAsia="Times New Roman" w:hAnsi="Times New Roman"/>
          <w:sz w:val="28"/>
        </w:rPr>
      </w:pPr>
      <w:r>
        <w:rPr>
          <w:rFonts w:ascii="Times New Roman" w:eastAsia="Times New Roman" w:hAnsi="Times New Roman"/>
          <w:sz w:val="28"/>
        </w:rPr>
        <w:t>Cô không có dáng hình, nhưng điều đó chẳng sao. Hình dáng của cô là ở những việc có ích mà cô làm cho người khác. Dù không trông thấy cô, người ta vẫn nhận ra cô ngay và gọi tên cô: gió!</w:t>
      </w:r>
    </w:p>
    <w:p w:rsidR="006B78FC" w:rsidRDefault="006B78FC" w:rsidP="006B78FC">
      <w:pPr>
        <w:spacing w:line="111" w:lineRule="exact"/>
        <w:rPr>
          <w:rFonts w:ascii="Times New Roman" w:eastAsia="Times New Roman" w:hAnsi="Times New Roman"/>
        </w:rPr>
      </w:pPr>
    </w:p>
    <w:p w:rsidR="006B78FC" w:rsidRDefault="006B78FC" w:rsidP="006B78FC">
      <w:pPr>
        <w:spacing w:line="0" w:lineRule="atLeast"/>
        <w:ind w:left="7200"/>
        <w:rPr>
          <w:rFonts w:ascii="Times New Roman" w:eastAsia="Times New Roman" w:hAnsi="Times New Roman"/>
          <w:i/>
          <w:sz w:val="28"/>
        </w:rPr>
      </w:pPr>
      <w:r>
        <w:rPr>
          <w:rFonts w:ascii="Times New Roman" w:eastAsia="Times New Roman" w:hAnsi="Times New Roman"/>
          <w:i/>
          <w:sz w:val="28"/>
        </w:rPr>
        <w:t>Theo Xuân Quỳnh</w:t>
      </w:r>
    </w:p>
    <w:p w:rsidR="006B78FC" w:rsidRDefault="006B78FC" w:rsidP="006B78FC">
      <w:pPr>
        <w:spacing w:line="153" w:lineRule="exact"/>
        <w:rPr>
          <w:rFonts w:ascii="Times New Roman" w:eastAsia="Times New Roman" w:hAnsi="Times New Roman"/>
        </w:rPr>
      </w:pPr>
    </w:p>
    <w:p w:rsidR="006B78FC" w:rsidRDefault="006B78FC" w:rsidP="006B78FC">
      <w:pPr>
        <w:numPr>
          <w:ilvl w:val="0"/>
          <w:numId w:val="153"/>
        </w:numPr>
        <w:tabs>
          <w:tab w:val="left" w:pos="360"/>
        </w:tabs>
        <w:spacing w:line="0" w:lineRule="atLeast"/>
        <w:ind w:left="360" w:hanging="36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w:t>
      </w:r>
    </w:p>
    <w:p w:rsidR="006B78FC" w:rsidRDefault="006B78FC" w:rsidP="006B78FC">
      <w:pPr>
        <w:rPr>
          <w:rFonts w:ascii="Times New Roman" w:eastAsia="Times New Roman" w:hAnsi="Times New Roman"/>
          <w:b/>
          <w:sz w:val="28"/>
        </w:rPr>
        <w:sectPr w:rsidR="006B78FC">
          <w:pgSz w:w="12240" w:h="15840"/>
          <w:pgMar w:top="558" w:right="1040" w:bottom="0" w:left="1440" w:header="0" w:footer="0" w:gutter="0"/>
          <w:cols w:space="720"/>
        </w:sectPr>
      </w:pP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1. Việc của cô gió là gì?</w:t>
      </w:r>
    </w:p>
    <w:p w:rsidR="006B78FC" w:rsidRDefault="006B78FC" w:rsidP="006B78FC">
      <w:pPr>
        <w:spacing w:line="194"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7"/>
        </w:rPr>
      </w:pPr>
      <w:r>
        <w:rPr>
          <w:rFonts w:ascii="Times New Roman" w:eastAsia="Times New Roman" w:hAnsi="Times New Roman"/>
          <w:sz w:val="27"/>
        </w:rPr>
        <w:t>A. Giúp những chiếc thuyền đi nhanh hơn.</w:t>
      </w: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C. Đi khắp đó đây giúp đỡ mọi người.</w:t>
      </w:r>
    </w:p>
    <w:p w:rsidR="006B78FC" w:rsidRDefault="006B78FC" w:rsidP="006B78FC">
      <w:pPr>
        <w:spacing w:line="200" w:lineRule="exact"/>
        <w:rPr>
          <w:rFonts w:ascii="Times New Roman" w:eastAsia="Times New Roman" w:hAnsi="Times New Roman"/>
        </w:rPr>
      </w:pPr>
      <w:r>
        <w:rPr>
          <w:rFonts w:ascii="Times New Roman" w:eastAsia="Times New Roman" w:hAnsi="Times New Roman"/>
          <w:sz w:val="28"/>
        </w:rPr>
        <w:br w:type="column"/>
      </w:r>
    </w:p>
    <w:p w:rsidR="006B78FC" w:rsidRDefault="006B78FC" w:rsidP="006B78FC">
      <w:pPr>
        <w:spacing w:line="200" w:lineRule="exact"/>
        <w:rPr>
          <w:rFonts w:ascii="Times New Roman" w:eastAsia="Times New Roman" w:hAnsi="Times New Roman"/>
        </w:rPr>
      </w:pPr>
    </w:p>
    <w:p w:rsidR="006B78FC" w:rsidRDefault="006B78FC" w:rsidP="006B78FC">
      <w:pPr>
        <w:spacing w:line="288"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B. Bay tới sông, tới biển.</w:t>
      </w:r>
    </w:p>
    <w:p w:rsidR="006B78FC" w:rsidRDefault="006B78FC" w:rsidP="006B78FC">
      <w:pPr>
        <w:rPr>
          <w:rFonts w:ascii="Times New Roman" w:eastAsia="Times New Roman" w:hAnsi="Times New Roman"/>
          <w:sz w:val="28"/>
        </w:rPr>
        <w:sectPr w:rsidR="006B78FC">
          <w:type w:val="continuous"/>
          <w:pgSz w:w="12240" w:h="15840"/>
          <w:pgMar w:top="558" w:right="1040" w:bottom="0" w:left="1440" w:header="0" w:footer="0" w:gutter="0"/>
          <w:cols w:num="2" w:space="720" w:equalWidth="0">
            <w:col w:w="5040" w:space="720"/>
            <w:col w:w="4000"/>
          </w:cols>
        </w:sectPr>
      </w:pPr>
    </w:p>
    <w:p w:rsidR="006B78FC" w:rsidRDefault="006B78FC" w:rsidP="006B78FC">
      <w:pPr>
        <w:spacing w:line="192"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2. Cô gió đã làm gì để giúp đỡ những miền đất khô hạn?</w:t>
      </w:r>
    </w:p>
    <w:p w:rsidR="006B78FC" w:rsidRDefault="006B78FC" w:rsidP="006B78FC">
      <w:pPr>
        <w:spacing w:line="180" w:lineRule="exact"/>
        <w:rPr>
          <w:rFonts w:ascii="Times New Roman" w:eastAsia="Times New Roman" w:hAnsi="Times New Roman"/>
        </w:rPr>
      </w:pPr>
    </w:p>
    <w:p w:rsidR="006B78FC" w:rsidRDefault="006B78FC" w:rsidP="006B78FC">
      <w:pPr>
        <w:tabs>
          <w:tab w:val="left" w:pos="5740"/>
        </w:tabs>
        <w:spacing w:line="0" w:lineRule="atLeast"/>
        <w:rPr>
          <w:rFonts w:ascii="Times New Roman" w:eastAsia="Times New Roman" w:hAnsi="Times New Roman"/>
          <w:sz w:val="28"/>
        </w:rPr>
      </w:pPr>
      <w:r>
        <w:rPr>
          <w:rFonts w:ascii="Times New Roman" w:eastAsia="Times New Roman" w:hAnsi="Times New Roman"/>
          <w:sz w:val="28"/>
        </w:rPr>
        <w:t>A. Cô gọi mây đến tạo bóng râm.</w:t>
      </w:r>
      <w:r>
        <w:rPr>
          <w:rFonts w:ascii="Times New Roman" w:eastAsia="Times New Roman" w:hAnsi="Times New Roman"/>
        </w:rPr>
        <w:tab/>
      </w:r>
      <w:r>
        <w:rPr>
          <w:rFonts w:ascii="Times New Roman" w:eastAsia="Times New Roman" w:hAnsi="Times New Roman"/>
          <w:sz w:val="28"/>
        </w:rPr>
        <w:t>B. Cô gọi mây đến làm mưa.</w:t>
      </w:r>
    </w:p>
    <w:p w:rsidR="006B78FC" w:rsidRDefault="006B78FC" w:rsidP="006B78FC">
      <w:pPr>
        <w:spacing w:line="187" w:lineRule="exact"/>
        <w:rPr>
          <w:rFonts w:ascii="Times New Roman" w:eastAsia="Times New Roman" w:hAnsi="Times New Roman"/>
        </w:rPr>
      </w:pPr>
    </w:p>
    <w:p w:rsidR="006B78FC" w:rsidRDefault="006B78FC" w:rsidP="006B78FC">
      <w:pPr>
        <w:numPr>
          <w:ilvl w:val="0"/>
          <w:numId w:val="154"/>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Cô bay đến làm mát những miền đất khô hạn.</w:t>
      </w:r>
    </w:p>
    <w:p w:rsidR="006B78FC" w:rsidRDefault="006B78FC" w:rsidP="006B78FC">
      <w:pPr>
        <w:spacing w:line="189"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3. Hình dáng của cô gió nằm ở đâu?</w:t>
      </w:r>
    </w:p>
    <w:p w:rsidR="006B78FC" w:rsidRDefault="006B78FC" w:rsidP="006B78FC">
      <w:pPr>
        <w:rPr>
          <w:rFonts w:ascii="Times New Roman" w:eastAsia="Times New Roman" w:hAnsi="Times New Roman"/>
          <w:b/>
          <w:sz w:val="28"/>
        </w:rPr>
        <w:sectPr w:rsidR="006B78FC">
          <w:type w:val="continuous"/>
          <w:pgSz w:w="12240" w:h="15840"/>
          <w:pgMar w:top="558" w:right="1040" w:bottom="0" w:left="1440" w:header="0" w:footer="0" w:gutter="0"/>
          <w:cols w:space="720"/>
        </w:sectPr>
      </w:pPr>
    </w:p>
    <w:p w:rsidR="006B78FC" w:rsidRDefault="006B78FC" w:rsidP="006B78FC">
      <w:pPr>
        <w:spacing w:line="182" w:lineRule="exact"/>
        <w:rPr>
          <w:rFonts w:ascii="Times New Roman" w:eastAsia="Times New Roman" w:hAnsi="Times New Roman"/>
        </w:rPr>
      </w:pPr>
    </w:p>
    <w:p w:rsidR="006B78FC" w:rsidRDefault="006B78FC" w:rsidP="006B78FC">
      <w:pPr>
        <w:numPr>
          <w:ilvl w:val="0"/>
          <w:numId w:val="155"/>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Nằm ở những việc có ích mà</w:t>
      </w:r>
    </w:p>
    <w:p w:rsidR="006B78FC" w:rsidRDefault="006B78FC" w:rsidP="006B78FC">
      <w:pPr>
        <w:spacing w:line="184" w:lineRule="exact"/>
        <w:rPr>
          <w:rFonts w:ascii="Times New Roman" w:eastAsia="Times New Roman" w:hAnsi="Times New Roman"/>
          <w:sz w:val="28"/>
        </w:rPr>
      </w:pPr>
    </w:p>
    <w:p w:rsidR="006B78FC" w:rsidRDefault="006B78FC" w:rsidP="006B78FC">
      <w:pPr>
        <w:numPr>
          <w:ilvl w:val="0"/>
          <w:numId w:val="155"/>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Nằm ở những đám mây.</w:t>
      </w:r>
    </w:p>
    <w:p w:rsidR="006B78FC" w:rsidRDefault="006B78FC" w:rsidP="006B78FC">
      <w:pPr>
        <w:spacing w:line="182" w:lineRule="exact"/>
        <w:rPr>
          <w:rFonts w:ascii="Times New Roman" w:eastAsia="Times New Roman" w:hAnsi="Times New Roman"/>
        </w:rPr>
      </w:pPr>
      <w:r>
        <w:rPr>
          <w:rFonts w:ascii="Times New Roman" w:eastAsia="Times New Roman" w:hAnsi="Times New Roman"/>
          <w:sz w:val="28"/>
        </w:rPr>
        <w:br w:type="column"/>
      </w: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cô làm cho người khác.</w:t>
      </w: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ind w:right="560"/>
        <w:jc w:val="right"/>
        <w:rPr>
          <w:rFonts w:ascii="Times New Roman" w:eastAsia="Times New Roman" w:hAnsi="Times New Roman"/>
          <w:sz w:val="28"/>
        </w:rPr>
      </w:pPr>
      <w:r>
        <w:rPr>
          <w:rFonts w:ascii="Times New Roman" w:eastAsia="Times New Roman" w:hAnsi="Times New Roman"/>
          <w:sz w:val="28"/>
        </w:rPr>
        <w:t>C. Cô gió không có hình dáng.</w:t>
      </w:r>
    </w:p>
    <w:p w:rsidR="006B78FC" w:rsidRDefault="006B78FC" w:rsidP="006B78FC">
      <w:pPr>
        <w:rPr>
          <w:rFonts w:ascii="Times New Roman" w:eastAsia="Times New Roman" w:hAnsi="Times New Roman"/>
          <w:sz w:val="28"/>
        </w:rPr>
        <w:sectPr w:rsidR="006B78FC">
          <w:type w:val="continuous"/>
          <w:pgSz w:w="12240" w:h="15840"/>
          <w:pgMar w:top="558" w:right="1040" w:bottom="0" w:left="1440" w:header="0" w:footer="0" w:gutter="0"/>
          <w:cols w:num="2" w:space="720" w:equalWidth="0">
            <w:col w:w="3580" w:space="80"/>
            <w:col w:w="6100"/>
          </w:cols>
        </w:sectPr>
      </w:pPr>
    </w:p>
    <w:p w:rsidR="006B78FC" w:rsidRDefault="006B78FC" w:rsidP="006B78FC">
      <w:pPr>
        <w:spacing w:line="189"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4. Theo em, vì sao người ta có thể nhận ra gió ngay lập tức?</w:t>
      </w:r>
    </w:p>
    <w:p w:rsidR="006B78FC" w:rsidRDefault="006B78FC" w:rsidP="006B78FC">
      <w:pPr>
        <w:spacing w:line="182"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1923456" behindDoc="0" locked="0" layoutInCell="1" allowOverlap="1">
            <wp:simplePos x="0" y="0"/>
            <wp:positionH relativeFrom="column">
              <wp:posOffset>-17145</wp:posOffset>
            </wp:positionH>
            <wp:positionV relativeFrom="paragraph">
              <wp:posOffset>378460</wp:posOffset>
            </wp:positionV>
            <wp:extent cx="6233795" cy="8890"/>
            <wp:effectExtent l="0" t="0" r="0" b="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4480" behindDoc="0" locked="0" layoutInCell="1" allowOverlap="1">
            <wp:simplePos x="0" y="0"/>
            <wp:positionH relativeFrom="column">
              <wp:posOffset>-17145</wp:posOffset>
            </wp:positionH>
            <wp:positionV relativeFrom="paragraph">
              <wp:posOffset>360045</wp:posOffset>
            </wp:positionV>
            <wp:extent cx="6233795" cy="8890"/>
            <wp:effectExtent l="0" t="0" r="0"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rPr>
          <w:rFonts w:ascii="Times New Roman" w:eastAsia="Times New Roman" w:hAnsi="Times New Roman"/>
        </w:rPr>
        <w:sectPr w:rsidR="006B78FC">
          <w:type w:val="continuous"/>
          <w:pgSz w:w="12240" w:h="15840"/>
          <w:pgMar w:top="558" w:right="1040" w:bottom="0" w:left="1440" w:header="0" w:footer="0" w:gutter="0"/>
          <w:cols w:space="720"/>
        </w:sect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2" w:lineRule="exact"/>
        <w:rPr>
          <w:rFonts w:ascii="Times New Roman" w:eastAsia="Times New Roman" w:hAnsi="Times New Roman"/>
        </w:rPr>
      </w:pPr>
    </w:p>
    <w:p w:rsidR="006B78FC" w:rsidRDefault="006B78FC" w:rsidP="006B78FC">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6B78FC" w:rsidRDefault="006B78FC" w:rsidP="006B78FC">
      <w:pPr>
        <w:rPr>
          <w:rFonts w:ascii="Times New Roman" w:eastAsia="Calibri Light" w:hAnsi="Times New Roman" w:cs="Times New Roman"/>
          <w:sz w:val="28"/>
          <w:szCs w:val="28"/>
        </w:rPr>
        <w:sectPr w:rsidR="006B78FC">
          <w:type w:val="continuous"/>
          <w:pgSz w:w="12240" w:h="15840"/>
          <w:pgMar w:top="558" w:right="1040" w:bottom="0" w:left="1440" w:header="0" w:footer="0" w:gutter="0"/>
          <w:cols w:space="720"/>
        </w:sectPr>
      </w:pPr>
    </w:p>
    <w:p w:rsidR="006B78FC" w:rsidRDefault="006B78FC" w:rsidP="006B78FC">
      <w:pPr>
        <w:rPr>
          <w:rFonts w:ascii="Calibri Light" w:eastAsia="Calibri Light" w:hAnsi="Calibri Light"/>
          <w:sz w:val="22"/>
        </w:rPr>
        <w:sectPr w:rsidR="006B78FC">
          <w:type w:val="continuous"/>
          <w:pgSz w:w="12240" w:h="15840"/>
          <w:pgMar w:top="558" w:right="1040" w:bottom="0" w:left="1440" w:header="0" w:footer="0" w:gutter="0"/>
          <w:cols w:space="720"/>
        </w:sectPr>
      </w:pPr>
    </w:p>
    <w:p w:rsidR="006B78FC" w:rsidRDefault="006B78FC" w:rsidP="006B78FC">
      <w:pPr>
        <w:spacing w:line="0" w:lineRule="atLeast"/>
        <w:rPr>
          <w:sz w:val="22"/>
        </w:rPr>
      </w:pPr>
      <w:bookmarkStart w:id="41" w:name="page45"/>
      <w:bookmarkEnd w:id="41"/>
      <w:r>
        <w:rPr>
          <w:sz w:val="22"/>
        </w:rPr>
        <w:lastRenderedPageBreak/>
        <w:t>=========================================================================================</w:t>
      </w:r>
    </w:p>
    <w:p w:rsidR="006B78FC" w:rsidRDefault="006B78FC" w:rsidP="006B78FC">
      <w:pPr>
        <w:spacing w:line="3"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rsidR="006B78FC" w:rsidRDefault="006B78FC" w:rsidP="006B78FC">
      <w:pPr>
        <w:spacing w:line="187"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5. Viết từ ngữ chỉ đặc điểm phù hợp với mỗi sự vật sau:</w:t>
      </w:r>
    </w:p>
    <w:p w:rsidR="006B78FC" w:rsidRDefault="006B78FC" w:rsidP="006B78FC">
      <w:pPr>
        <w:spacing w:line="180" w:lineRule="exact"/>
        <w:rPr>
          <w:rFonts w:ascii="Times New Roman" w:eastAsia="Times New Roman" w:hAnsi="Times New Roman"/>
        </w:rPr>
      </w:pPr>
    </w:p>
    <w:p w:rsidR="006B78FC" w:rsidRDefault="006B78FC" w:rsidP="006B78FC">
      <w:pPr>
        <w:numPr>
          <w:ilvl w:val="0"/>
          <w:numId w:val="156"/>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ngôi sao: …………………………………………………………………………</w:t>
      </w:r>
    </w:p>
    <w:p w:rsidR="006B78FC" w:rsidRDefault="006B78FC" w:rsidP="006B78FC">
      <w:pPr>
        <w:spacing w:line="184" w:lineRule="exact"/>
        <w:rPr>
          <w:rFonts w:ascii="Times New Roman" w:eastAsia="Times New Roman" w:hAnsi="Times New Roman"/>
          <w:sz w:val="28"/>
        </w:rPr>
      </w:pPr>
    </w:p>
    <w:p w:rsidR="006B78FC" w:rsidRDefault="006B78FC" w:rsidP="006B78FC">
      <w:pPr>
        <w:numPr>
          <w:ilvl w:val="0"/>
          <w:numId w:val="156"/>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bầu trời: …………………………………………………………………………</w:t>
      </w:r>
    </w:p>
    <w:p w:rsidR="006B78FC" w:rsidRDefault="006B78FC" w:rsidP="006B78FC">
      <w:pPr>
        <w:spacing w:line="186" w:lineRule="exact"/>
        <w:rPr>
          <w:rFonts w:ascii="Times New Roman" w:eastAsia="Times New Roman" w:hAnsi="Times New Roman"/>
          <w:sz w:val="28"/>
        </w:rPr>
      </w:pPr>
    </w:p>
    <w:p w:rsidR="006B78FC" w:rsidRDefault="006B78FC" w:rsidP="006B78FC">
      <w:pPr>
        <w:numPr>
          <w:ilvl w:val="0"/>
          <w:numId w:val="156"/>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cánh đồng: ………………………………………………………………………</w:t>
      </w:r>
    </w:p>
    <w:p w:rsidR="006B78FC" w:rsidRDefault="006B78FC" w:rsidP="006B78FC">
      <w:pPr>
        <w:spacing w:line="189"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6. Điền r, d hoặc gi vào chỗ chấm:</w:t>
      </w:r>
    </w:p>
    <w:p w:rsidR="006B78FC" w:rsidRDefault="006B78FC" w:rsidP="006B78FC">
      <w:pPr>
        <w:spacing w:line="182" w:lineRule="exact"/>
        <w:rPr>
          <w:rFonts w:ascii="Times New Roman" w:eastAsia="Times New Roman" w:hAnsi="Times New Roman"/>
        </w:rPr>
      </w:pPr>
    </w:p>
    <w:p w:rsidR="006B78FC" w:rsidRDefault="006B78FC" w:rsidP="006B78FC">
      <w:pPr>
        <w:tabs>
          <w:tab w:val="left" w:pos="3140"/>
        </w:tabs>
        <w:spacing w:line="0" w:lineRule="atLeast"/>
        <w:rPr>
          <w:rFonts w:ascii="Times New Roman" w:eastAsia="Times New Roman" w:hAnsi="Times New Roman"/>
          <w:sz w:val="28"/>
        </w:rPr>
      </w:pPr>
      <w:r>
        <w:rPr>
          <w:rFonts w:ascii="Times New Roman" w:eastAsia="Times New Roman" w:hAnsi="Times New Roman"/>
          <w:sz w:val="28"/>
        </w:rPr>
        <w:t>a.</w:t>
      </w:r>
      <w:r>
        <w:rPr>
          <w:rFonts w:ascii="Times New Roman" w:eastAsia="Times New Roman" w:hAnsi="Times New Roman"/>
        </w:rPr>
        <w:tab/>
      </w:r>
      <w:r>
        <w:rPr>
          <w:rFonts w:ascii="Times New Roman" w:eastAsia="Times New Roman" w:hAnsi="Times New Roman"/>
          <w:sz w:val="28"/>
        </w:rPr>
        <w:t>Ao trường đang nở hoa sen</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1925504" behindDoc="0" locked="0" layoutInCell="1" allowOverlap="1">
            <wp:simplePos x="0" y="0"/>
            <wp:positionH relativeFrom="column">
              <wp:posOffset>4186555</wp:posOffset>
            </wp:positionH>
            <wp:positionV relativeFrom="paragraph">
              <wp:posOffset>-194945</wp:posOffset>
            </wp:positionV>
            <wp:extent cx="1649095" cy="1649095"/>
            <wp:effectExtent l="0" t="0" r="8255" b="8255"/>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49095" cy="1649095"/>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spacing w:line="164" w:lineRule="exact"/>
        <w:rPr>
          <w:rFonts w:ascii="Times New Roman" w:eastAsia="Times New Roman" w:hAnsi="Times New Roman"/>
        </w:rPr>
      </w:pPr>
    </w:p>
    <w:p w:rsidR="006B78FC" w:rsidRDefault="006B78FC" w:rsidP="006B78FC">
      <w:pPr>
        <w:spacing w:line="0" w:lineRule="atLeast"/>
        <w:ind w:left="2820"/>
        <w:rPr>
          <w:rFonts w:ascii="Times New Roman" w:eastAsia="Times New Roman" w:hAnsi="Times New Roman"/>
          <w:sz w:val="28"/>
        </w:rPr>
      </w:pPr>
      <w:r>
        <w:rPr>
          <w:rFonts w:ascii="Times New Roman" w:eastAsia="Times New Roman" w:hAnsi="Times New Roman"/>
          <w:sz w:val="28"/>
        </w:rPr>
        <w:t>Bờ tre vẫn chú …..ế mèn vuốt …..âu</w:t>
      </w:r>
    </w:p>
    <w:p w:rsidR="006B78FC" w:rsidRDefault="006B78FC" w:rsidP="006B78FC">
      <w:pPr>
        <w:spacing w:line="187"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b. Chiều hè tung cánh bay</w:t>
      </w: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Nghiêng mình theo cơn gió</w:t>
      </w:r>
    </w:p>
    <w:p w:rsidR="006B78FC" w:rsidRDefault="006B78FC" w:rsidP="006B78FC">
      <w:pPr>
        <w:spacing w:line="187"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Bé…. ữ chặt đầu …..ây</w:t>
      </w: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Buông tay bay đi mất.</w:t>
      </w:r>
    </w:p>
    <w:p w:rsidR="006B78FC" w:rsidRDefault="006B78FC" w:rsidP="006B78FC">
      <w:pPr>
        <w:spacing w:line="189"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7. Điền vào chỗ chấm l hoặc n rồi giải câu đố:</w:t>
      </w:r>
    </w:p>
    <w:p w:rsidR="006B78FC" w:rsidRDefault="006B78FC" w:rsidP="006B78FC">
      <w:pPr>
        <w:spacing w:line="182" w:lineRule="exact"/>
        <w:rPr>
          <w:rFonts w:ascii="Times New Roman" w:eastAsia="Times New Roman" w:hAnsi="Times New Roman"/>
        </w:rPr>
      </w:pPr>
    </w:p>
    <w:p w:rsidR="006B78FC" w:rsidRDefault="006B78FC" w:rsidP="006B78FC">
      <w:pPr>
        <w:tabs>
          <w:tab w:val="left" w:pos="2860"/>
        </w:tabs>
        <w:spacing w:line="0" w:lineRule="atLeast"/>
        <w:rPr>
          <w:rFonts w:ascii="Times New Roman" w:eastAsia="Times New Roman" w:hAnsi="Times New Roman"/>
          <w:sz w:val="28"/>
        </w:rPr>
      </w:pPr>
      <w:r>
        <w:rPr>
          <w:rFonts w:ascii="Times New Roman" w:eastAsia="Times New Roman" w:hAnsi="Times New Roman"/>
          <w:sz w:val="28"/>
        </w:rPr>
        <w:t>a.</w:t>
      </w:r>
      <w:r>
        <w:rPr>
          <w:rFonts w:ascii="Times New Roman" w:eastAsia="Times New Roman" w:hAnsi="Times New Roman"/>
        </w:rPr>
        <w:tab/>
      </w:r>
      <w:r>
        <w:rPr>
          <w:rFonts w:ascii="Times New Roman" w:eastAsia="Times New Roman" w:hAnsi="Times New Roman"/>
          <w:sz w:val="28"/>
        </w:rPr>
        <w:t>…….á gì trên biếc, dưới ….âu</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1926528" behindDoc="0" locked="0" layoutInCell="1" allowOverlap="1">
            <wp:simplePos x="0" y="0"/>
            <wp:positionH relativeFrom="column">
              <wp:posOffset>4425950</wp:posOffset>
            </wp:positionH>
            <wp:positionV relativeFrom="paragraph">
              <wp:posOffset>-194945</wp:posOffset>
            </wp:positionV>
            <wp:extent cx="1452245" cy="1264920"/>
            <wp:effectExtent l="0" t="0" r="0" b="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52245" cy="1264920"/>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spacing w:line="164" w:lineRule="exact"/>
        <w:rPr>
          <w:rFonts w:ascii="Times New Roman" w:eastAsia="Times New Roman" w:hAnsi="Times New Roman"/>
        </w:rPr>
      </w:pPr>
    </w:p>
    <w:p w:rsidR="006B78FC" w:rsidRDefault="006B78FC" w:rsidP="006B78FC">
      <w:pPr>
        <w:spacing w:line="0" w:lineRule="atLeast"/>
        <w:ind w:left="2160"/>
        <w:rPr>
          <w:rFonts w:ascii="Times New Roman" w:eastAsia="Times New Roman" w:hAnsi="Times New Roman"/>
          <w:sz w:val="28"/>
        </w:rPr>
      </w:pPr>
      <w:r>
        <w:rPr>
          <w:rFonts w:ascii="Times New Roman" w:eastAsia="Times New Roman" w:hAnsi="Times New Roman"/>
          <w:sz w:val="28"/>
        </w:rPr>
        <w:t>Quả tròn chín ngọt mang bầu sữa thơm?</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1927552" behindDoc="0" locked="0" layoutInCell="1" allowOverlap="1">
            <wp:simplePos x="0" y="0"/>
            <wp:positionH relativeFrom="column">
              <wp:posOffset>255905</wp:posOffset>
            </wp:positionH>
            <wp:positionV relativeFrom="paragraph">
              <wp:posOffset>29845</wp:posOffset>
            </wp:positionV>
            <wp:extent cx="948055" cy="1299845"/>
            <wp:effectExtent l="0" t="0" r="4445" b="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48055" cy="1299845"/>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spacing w:line="167" w:lineRule="exact"/>
        <w:rPr>
          <w:rFonts w:ascii="Times New Roman" w:eastAsia="Times New Roman" w:hAnsi="Times New Roman"/>
        </w:rPr>
      </w:pPr>
    </w:p>
    <w:p w:rsidR="006B78FC" w:rsidRDefault="006B78FC" w:rsidP="006B78FC">
      <w:pPr>
        <w:spacing w:line="0" w:lineRule="atLeast"/>
        <w:ind w:left="2160"/>
        <w:rPr>
          <w:rFonts w:ascii="Times New Roman" w:eastAsia="Times New Roman" w:hAnsi="Times New Roman"/>
          <w:sz w:val="28"/>
        </w:rPr>
      </w:pPr>
      <w:r>
        <w:rPr>
          <w:rFonts w:ascii="Times New Roman" w:eastAsia="Times New Roman" w:hAnsi="Times New Roman"/>
          <w:sz w:val="28"/>
        </w:rPr>
        <w:t>(Là quả: …………………………..)</w:t>
      </w:r>
    </w:p>
    <w:p w:rsidR="006B78FC" w:rsidRDefault="006B78FC" w:rsidP="006B78FC">
      <w:pPr>
        <w:spacing w:line="184" w:lineRule="exact"/>
        <w:rPr>
          <w:rFonts w:ascii="Times New Roman" w:eastAsia="Times New Roman" w:hAnsi="Times New Roman"/>
        </w:rPr>
      </w:pPr>
    </w:p>
    <w:p w:rsidR="006B78FC" w:rsidRDefault="006B78FC" w:rsidP="006B78FC">
      <w:pPr>
        <w:tabs>
          <w:tab w:val="left" w:pos="2860"/>
        </w:tabs>
        <w:spacing w:line="0" w:lineRule="atLeast"/>
        <w:rPr>
          <w:rFonts w:ascii="Times New Roman" w:eastAsia="Times New Roman" w:hAnsi="Times New Roman"/>
          <w:sz w:val="28"/>
        </w:rPr>
      </w:pPr>
      <w:r>
        <w:rPr>
          <w:rFonts w:ascii="Times New Roman" w:eastAsia="Times New Roman" w:hAnsi="Times New Roman"/>
          <w:sz w:val="28"/>
        </w:rPr>
        <w:t>b.</w:t>
      </w:r>
      <w:r>
        <w:rPr>
          <w:rFonts w:ascii="Times New Roman" w:eastAsia="Times New Roman" w:hAnsi="Times New Roman"/>
        </w:rPr>
        <w:tab/>
      </w:r>
      <w:r>
        <w:rPr>
          <w:rFonts w:ascii="Times New Roman" w:eastAsia="Times New Roman" w:hAnsi="Times New Roman"/>
          <w:sz w:val="28"/>
        </w:rPr>
        <w:t>Hoa gì …ở giữa mùa hè</w:t>
      </w:r>
    </w:p>
    <w:p w:rsidR="006B78FC" w:rsidRDefault="006B78FC" w:rsidP="006B78FC">
      <w:pPr>
        <w:spacing w:line="187" w:lineRule="exact"/>
        <w:rPr>
          <w:rFonts w:ascii="Times New Roman" w:eastAsia="Times New Roman" w:hAnsi="Times New Roman"/>
        </w:rPr>
      </w:pPr>
    </w:p>
    <w:p w:rsidR="006B78FC" w:rsidRDefault="006B78FC" w:rsidP="006B78FC">
      <w:pPr>
        <w:spacing w:line="0" w:lineRule="atLeast"/>
        <w:ind w:left="2160"/>
        <w:rPr>
          <w:rFonts w:ascii="Times New Roman" w:eastAsia="Times New Roman" w:hAnsi="Times New Roman"/>
          <w:sz w:val="28"/>
        </w:rPr>
      </w:pPr>
      <w:r>
        <w:rPr>
          <w:rFonts w:ascii="Times New Roman" w:eastAsia="Times New Roman" w:hAnsi="Times New Roman"/>
          <w:sz w:val="28"/>
        </w:rPr>
        <w:t>Trong đầm thơm ngát …..á che được đầu?</w:t>
      </w: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ind w:left="2160"/>
        <w:rPr>
          <w:rFonts w:ascii="Times New Roman" w:eastAsia="Times New Roman" w:hAnsi="Times New Roman"/>
          <w:sz w:val="28"/>
        </w:rPr>
      </w:pPr>
      <w:r>
        <w:rPr>
          <w:rFonts w:ascii="Times New Roman" w:eastAsia="Times New Roman" w:hAnsi="Times New Roman"/>
          <w:sz w:val="28"/>
        </w:rPr>
        <w:t>(Là hoa ……………………….)</w:t>
      </w:r>
    </w:p>
    <w:p w:rsidR="006B78FC" w:rsidRDefault="006B78FC" w:rsidP="006B78FC">
      <w:pPr>
        <w:spacing w:line="192"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8. Viết câu nêu đặc điểm của mỗi người, mỗi vật trong hình:</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1928576" behindDoc="0" locked="0" layoutInCell="1" allowOverlap="1">
            <wp:simplePos x="0" y="0"/>
            <wp:positionH relativeFrom="column">
              <wp:posOffset>0</wp:posOffset>
            </wp:positionH>
            <wp:positionV relativeFrom="paragraph">
              <wp:posOffset>114935</wp:posOffset>
            </wp:positionV>
            <wp:extent cx="5417820" cy="1711325"/>
            <wp:effectExtent l="0" t="0" r="0" b="3175"/>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17820" cy="1711325"/>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337" w:lineRule="exact"/>
        <w:rPr>
          <w:rFonts w:ascii="Times New Roman" w:eastAsia="Times New Roman" w:hAnsi="Times New Roman"/>
        </w:rPr>
      </w:pPr>
    </w:p>
    <w:p w:rsidR="006B78FC" w:rsidRDefault="006B78FC" w:rsidP="006B78FC">
      <w:pPr>
        <w:tabs>
          <w:tab w:val="left" w:pos="5740"/>
        </w:tabs>
        <w:spacing w:line="0" w:lineRule="atLeast"/>
        <w:rPr>
          <w:rFonts w:ascii="Times New Roman" w:eastAsia="Times New Roman" w:hAnsi="Times New Roman"/>
          <w:sz w:val="28"/>
        </w:rPr>
      </w:pPr>
      <w:r>
        <w:rPr>
          <w:rFonts w:ascii="Times New Roman" w:eastAsia="Times New Roman" w:hAnsi="Times New Roman"/>
          <w:sz w:val="28"/>
        </w:rPr>
        <w:t>…………………………………………….</w:t>
      </w:r>
      <w:r>
        <w:rPr>
          <w:rFonts w:ascii="Times New Roman" w:eastAsia="Times New Roman" w:hAnsi="Times New Roman"/>
        </w:rPr>
        <w:tab/>
      </w:r>
      <w:r>
        <w:rPr>
          <w:rFonts w:ascii="Times New Roman" w:eastAsia="Times New Roman" w:hAnsi="Times New Roman"/>
          <w:sz w:val="28"/>
        </w:rPr>
        <w:t>…………………………………….</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1929600" behindDoc="0" locked="0" layoutInCell="1" allowOverlap="1">
            <wp:simplePos x="0" y="0"/>
            <wp:positionH relativeFrom="column">
              <wp:posOffset>-17145</wp:posOffset>
            </wp:positionH>
            <wp:positionV relativeFrom="paragraph">
              <wp:posOffset>725805</wp:posOffset>
            </wp:positionV>
            <wp:extent cx="6233795" cy="8890"/>
            <wp:effectExtent l="0" t="0" r="0" b="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0624" behindDoc="0" locked="0" layoutInCell="1" allowOverlap="1">
            <wp:simplePos x="0" y="0"/>
            <wp:positionH relativeFrom="column">
              <wp:posOffset>-17145</wp:posOffset>
            </wp:positionH>
            <wp:positionV relativeFrom="paragraph">
              <wp:posOffset>707390</wp:posOffset>
            </wp:positionV>
            <wp:extent cx="6233795" cy="8890"/>
            <wp:effectExtent l="0" t="0" r="0" b="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rPr>
          <w:rFonts w:ascii="Times New Roman" w:eastAsia="Times New Roman" w:hAnsi="Times New Roman"/>
        </w:rPr>
        <w:sectPr w:rsidR="006B78FC">
          <w:pgSz w:w="12240" w:h="15840"/>
          <w:pgMar w:top="558" w:right="1040" w:bottom="0" w:left="1440" w:header="0" w:footer="0" w:gutter="0"/>
          <w:cols w:space="720"/>
        </w:sect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349" w:lineRule="exact"/>
        <w:rPr>
          <w:rFonts w:ascii="Times New Roman" w:eastAsia="Times New Roman" w:hAnsi="Times New Roman"/>
        </w:rPr>
      </w:pPr>
    </w:p>
    <w:p w:rsidR="006B78FC" w:rsidRDefault="006B78FC" w:rsidP="006B78FC">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6B78FC" w:rsidRDefault="006B78FC" w:rsidP="006B78FC">
      <w:pPr>
        <w:rPr>
          <w:rFonts w:ascii="Times New Roman" w:eastAsia="Calibri Light" w:hAnsi="Times New Roman" w:cs="Times New Roman"/>
          <w:sz w:val="28"/>
          <w:szCs w:val="28"/>
        </w:rPr>
        <w:sectPr w:rsidR="006B78FC">
          <w:type w:val="continuous"/>
          <w:pgSz w:w="12240" w:h="15840"/>
          <w:pgMar w:top="558" w:right="1040" w:bottom="0" w:left="1440" w:header="0" w:footer="0" w:gutter="0"/>
          <w:cols w:space="720"/>
        </w:sectPr>
      </w:pPr>
    </w:p>
    <w:p w:rsidR="006B78FC" w:rsidRDefault="006B78FC" w:rsidP="006B78FC">
      <w:pPr>
        <w:rPr>
          <w:rFonts w:ascii="Calibri Light" w:eastAsia="Calibri Light" w:hAnsi="Calibri Light"/>
          <w:sz w:val="22"/>
        </w:rPr>
        <w:sectPr w:rsidR="006B78FC">
          <w:type w:val="continuous"/>
          <w:pgSz w:w="12240" w:h="15840"/>
          <w:pgMar w:top="558" w:right="1040" w:bottom="0" w:left="1440" w:header="0" w:footer="0" w:gutter="0"/>
          <w:cols w:space="720"/>
        </w:sectPr>
      </w:pPr>
    </w:p>
    <w:p w:rsidR="006B78FC" w:rsidRDefault="006B78FC" w:rsidP="006B78FC">
      <w:pPr>
        <w:spacing w:line="0" w:lineRule="atLeast"/>
        <w:jc w:val="center"/>
        <w:rPr>
          <w:sz w:val="22"/>
        </w:rPr>
      </w:pPr>
      <w:bookmarkStart w:id="42" w:name="page46"/>
      <w:bookmarkEnd w:id="42"/>
      <w:r>
        <w:rPr>
          <w:sz w:val="22"/>
        </w:rPr>
        <w:lastRenderedPageBreak/>
        <w:t>=========================================================================================</w:t>
      </w:r>
    </w:p>
    <w:p w:rsidR="006B78FC" w:rsidRDefault="006B78FC" w:rsidP="006B78FC">
      <w:pPr>
        <w:spacing w:line="3" w:lineRule="exact"/>
        <w:rPr>
          <w:rFonts w:ascii="Times New Roman" w:eastAsia="Times New Roman" w:hAnsi="Times New Roman"/>
        </w:rPr>
      </w:pPr>
    </w:p>
    <w:p w:rsidR="006B78FC" w:rsidRDefault="006B78FC" w:rsidP="006B78FC">
      <w:pPr>
        <w:spacing w:line="0" w:lineRule="atLeast"/>
        <w:ind w:left="3360"/>
        <w:rPr>
          <w:rFonts w:ascii="Times New Roman" w:eastAsia="Times New Roman" w:hAnsi="Times New Roman"/>
          <w:b/>
          <w:sz w:val="28"/>
        </w:rPr>
      </w:pPr>
      <w:r>
        <w:rPr>
          <w:rFonts w:ascii="Times New Roman" w:eastAsia="Times New Roman" w:hAnsi="Times New Roman"/>
          <w:b/>
          <w:sz w:val="28"/>
        </w:rPr>
        <w:t>TIẾNG VIỆT - TUẦN 23</w:t>
      </w:r>
    </w:p>
    <w:p w:rsidR="006B78FC" w:rsidRDefault="006B78FC" w:rsidP="006B78FC">
      <w:pPr>
        <w:spacing w:line="187"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rsidR="006B78FC" w:rsidRDefault="006B78FC" w:rsidP="006B78FC">
      <w:pPr>
        <w:spacing w:line="321" w:lineRule="exact"/>
        <w:rPr>
          <w:rFonts w:ascii="Times New Roman" w:eastAsia="Times New Roman" w:hAnsi="Times New Roman"/>
        </w:rPr>
      </w:pPr>
    </w:p>
    <w:p w:rsidR="006B78FC" w:rsidRDefault="006B78FC" w:rsidP="006B78FC">
      <w:pPr>
        <w:spacing w:line="0" w:lineRule="atLeast"/>
        <w:jc w:val="center"/>
        <w:rPr>
          <w:rFonts w:ascii="Times New Roman" w:eastAsia="Times New Roman" w:hAnsi="Times New Roman"/>
          <w:b/>
          <w:sz w:val="28"/>
        </w:rPr>
      </w:pPr>
      <w:r>
        <w:rPr>
          <w:rFonts w:ascii="Times New Roman" w:eastAsia="Times New Roman" w:hAnsi="Times New Roman"/>
          <w:b/>
          <w:sz w:val="28"/>
        </w:rPr>
        <w:t>HỌA SĨ HƯƠU</w:t>
      </w:r>
    </w:p>
    <w:p w:rsidR="006B78FC" w:rsidRDefault="006B78FC" w:rsidP="006B78FC">
      <w:pPr>
        <w:spacing w:line="112" w:lineRule="exact"/>
        <w:rPr>
          <w:rFonts w:ascii="Times New Roman" w:eastAsia="Times New Roman" w:hAnsi="Times New Roman"/>
        </w:rPr>
      </w:pPr>
    </w:p>
    <w:p w:rsidR="006B78FC" w:rsidRDefault="006B78FC" w:rsidP="006B78FC">
      <w:pPr>
        <w:spacing w:line="235" w:lineRule="auto"/>
        <w:ind w:firstLine="720"/>
        <w:jc w:val="both"/>
        <w:rPr>
          <w:rFonts w:ascii="Times New Roman" w:eastAsia="Times New Roman" w:hAnsi="Times New Roman"/>
          <w:sz w:val="28"/>
        </w:rPr>
      </w:pPr>
      <w:r>
        <w:rPr>
          <w:rFonts w:ascii="Times New Roman" w:eastAsia="Times New Roman" w:hAnsi="Times New Roman"/>
          <w:sz w:val="28"/>
        </w:rPr>
        <w:t>Hươu cao cổ là một họa sĩ nổi tiếng trong rừng. Mỗi bức tranh của nó đều vẽ rất đẹp. Một hôm, Hươu cao cổ cầm một chiếc bút vẽ đặc biệt, kiễng chân, ngẩng đầu, vẽ mây trắng trên trời thành màu đen kịt, đen hơn cả mây đen. Sau đó, nó lại vẽ ngọn núi xanh ngắt, rồi tô màu xám, tất cả là cây đều được tổ</w:t>
      </w:r>
    </w:p>
    <w:p w:rsidR="006B78FC" w:rsidRDefault="006B78FC" w:rsidP="006B78FC">
      <w:pPr>
        <w:spacing w:line="105"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màu vàng khô, giống như những chiếc lá vàng bị gió mùa thu thổi xuống...</w:t>
      </w:r>
    </w:p>
    <w:p w:rsidR="006B78FC" w:rsidRDefault="006B78FC" w:rsidP="006B78FC">
      <w:pPr>
        <w:spacing w:line="117" w:lineRule="exact"/>
        <w:rPr>
          <w:rFonts w:ascii="Times New Roman" w:eastAsia="Times New Roman" w:hAnsi="Times New Roman"/>
        </w:rPr>
      </w:pPr>
    </w:p>
    <w:p w:rsidR="006B78FC" w:rsidRDefault="006B78FC" w:rsidP="006B78FC">
      <w:pPr>
        <w:spacing w:line="232" w:lineRule="auto"/>
        <w:jc w:val="both"/>
        <w:rPr>
          <w:rFonts w:ascii="Times New Roman" w:eastAsia="Times New Roman" w:hAnsi="Times New Roman"/>
          <w:sz w:val="28"/>
        </w:rPr>
      </w:pPr>
      <w:r>
        <w:rPr>
          <w:rFonts w:ascii="Times New Roman" w:eastAsia="Times New Roman" w:hAnsi="Times New Roman"/>
          <w:sz w:val="28"/>
        </w:rPr>
        <w:t>Những bức tranh khiến các bạn động vật không vui tẹo nào. Thế là họa sĩ Hươu cao cổ rửa sạch cây bút vẽ, vẽ mây trên trời màu trắng xốp, những dãy núi màu xanh ngắt, lá cây màu xanh non, tất cả sáng bừng trở lại, tràn đầy sức sống...</w:t>
      </w:r>
    </w:p>
    <w:p w:rsidR="006B78FC" w:rsidRDefault="006B78FC" w:rsidP="006B78FC">
      <w:pPr>
        <w:spacing w:line="120" w:lineRule="exact"/>
        <w:rPr>
          <w:rFonts w:ascii="Times New Roman" w:eastAsia="Times New Roman" w:hAnsi="Times New Roman"/>
        </w:rPr>
      </w:pPr>
    </w:p>
    <w:p w:rsidR="006B78FC" w:rsidRDefault="006B78FC" w:rsidP="006B78FC">
      <w:pPr>
        <w:spacing w:line="244" w:lineRule="auto"/>
        <w:jc w:val="both"/>
        <w:rPr>
          <w:rFonts w:ascii="Times New Roman" w:eastAsia="Times New Roman" w:hAnsi="Times New Roman"/>
          <w:sz w:val="27"/>
        </w:rPr>
      </w:pPr>
      <w:r>
        <w:rPr>
          <w:rFonts w:ascii="Times New Roman" w:eastAsia="Times New Roman" w:hAnsi="Times New Roman"/>
          <w:sz w:val="27"/>
        </w:rPr>
        <w:t>Sau khi họa sĩ Hươu cao cổ vẽ rất nhiều bức tranh đẹp, nó mở một cuộc triển lãm trong rừng với chủ đề là: “Để thiên nhiên đẹp hơn!". Rất nhiều các bạn nhỏ đến tham gia buổi triển lãm, Thỏ con, Nhím con và Sóc con cũng đến. Chúng vừa ngắm tranh, vừa hết lời ca ngợi: Họa sĩ Hươu cao cổ đông là một họa sĩ thực thụ trong khu rừng của chúng ta!"</w:t>
      </w:r>
    </w:p>
    <w:p w:rsidR="006B78FC" w:rsidRDefault="006B78FC" w:rsidP="006B78FC">
      <w:pPr>
        <w:spacing w:line="93" w:lineRule="exact"/>
        <w:rPr>
          <w:rFonts w:ascii="Times New Roman" w:eastAsia="Times New Roman" w:hAnsi="Times New Roman"/>
        </w:rPr>
      </w:pPr>
    </w:p>
    <w:p w:rsidR="006B78FC" w:rsidRDefault="006B78FC" w:rsidP="006B78FC">
      <w:pPr>
        <w:spacing w:line="0" w:lineRule="atLeast"/>
        <w:ind w:left="7920"/>
        <w:rPr>
          <w:rFonts w:ascii="Times New Roman" w:eastAsia="Times New Roman" w:hAnsi="Times New Roman"/>
          <w:i/>
          <w:sz w:val="28"/>
        </w:rPr>
      </w:pPr>
      <w:r>
        <w:rPr>
          <w:rFonts w:ascii="Times New Roman" w:eastAsia="Times New Roman" w:hAnsi="Times New Roman"/>
          <w:i/>
          <w:sz w:val="28"/>
        </w:rPr>
        <w:t>(Sưu tầm)</w:t>
      </w:r>
    </w:p>
    <w:p w:rsidR="006B78FC" w:rsidRDefault="006B78FC" w:rsidP="006B78FC">
      <w:pPr>
        <w:spacing w:line="165" w:lineRule="exact"/>
        <w:rPr>
          <w:rFonts w:ascii="Times New Roman" w:eastAsia="Times New Roman" w:hAnsi="Times New Roman"/>
        </w:rPr>
      </w:pPr>
    </w:p>
    <w:p w:rsidR="006B78FC" w:rsidRDefault="006B78FC" w:rsidP="006B78FC">
      <w:pPr>
        <w:numPr>
          <w:ilvl w:val="0"/>
          <w:numId w:val="157"/>
        </w:numPr>
        <w:tabs>
          <w:tab w:val="left" w:pos="360"/>
        </w:tabs>
        <w:spacing w:line="0" w:lineRule="atLeast"/>
        <w:ind w:left="360" w:hanging="36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w:t>
      </w:r>
    </w:p>
    <w:p w:rsidR="006B78FC" w:rsidRDefault="006B78FC" w:rsidP="006B78FC">
      <w:pPr>
        <w:spacing w:line="187"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1. Hươu cao cổ làm nghề gì?</w:t>
      </w:r>
    </w:p>
    <w:p w:rsidR="006B78FC" w:rsidRDefault="006B78FC" w:rsidP="006B78FC">
      <w:pPr>
        <w:spacing w:line="180" w:lineRule="exact"/>
        <w:rPr>
          <w:rFonts w:ascii="Times New Roman" w:eastAsia="Times New Roman" w:hAnsi="Times New Roman"/>
        </w:rPr>
      </w:pPr>
    </w:p>
    <w:p w:rsidR="006B78FC" w:rsidRDefault="006B78FC" w:rsidP="006B78FC">
      <w:pPr>
        <w:tabs>
          <w:tab w:val="left" w:pos="3580"/>
          <w:tab w:val="left" w:pos="7180"/>
        </w:tabs>
        <w:spacing w:line="0" w:lineRule="atLeast"/>
        <w:rPr>
          <w:rFonts w:ascii="Times New Roman" w:eastAsia="Times New Roman" w:hAnsi="Times New Roman"/>
          <w:sz w:val="28"/>
        </w:rPr>
      </w:pPr>
      <w:r>
        <w:rPr>
          <w:rFonts w:ascii="Times New Roman" w:eastAsia="Times New Roman" w:hAnsi="Times New Roman"/>
          <w:sz w:val="28"/>
        </w:rPr>
        <w:t>A. Ca sĩ</w:t>
      </w:r>
      <w:r>
        <w:rPr>
          <w:rFonts w:ascii="Times New Roman" w:eastAsia="Times New Roman" w:hAnsi="Times New Roman"/>
        </w:rPr>
        <w:tab/>
      </w:r>
      <w:r>
        <w:rPr>
          <w:rFonts w:ascii="Times New Roman" w:eastAsia="Times New Roman" w:hAnsi="Times New Roman"/>
          <w:sz w:val="28"/>
        </w:rPr>
        <w:t>B. Nhà thơ</w:t>
      </w:r>
      <w:r>
        <w:rPr>
          <w:rFonts w:ascii="Times New Roman" w:eastAsia="Times New Roman" w:hAnsi="Times New Roman"/>
        </w:rPr>
        <w:tab/>
      </w:r>
      <w:r>
        <w:rPr>
          <w:rFonts w:ascii="Times New Roman" w:eastAsia="Times New Roman" w:hAnsi="Times New Roman"/>
          <w:sz w:val="28"/>
        </w:rPr>
        <w:t>C. Họa sĩ</w:t>
      </w:r>
    </w:p>
    <w:p w:rsidR="006B78FC" w:rsidRDefault="006B78FC" w:rsidP="006B78FC">
      <w:pPr>
        <w:spacing w:line="189"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2. Cuộc triển lãm của Hươu cao cổ tên là gì?</w:t>
      </w:r>
    </w:p>
    <w:p w:rsidR="006B78FC" w:rsidRDefault="006B78FC" w:rsidP="006B78FC">
      <w:pPr>
        <w:spacing w:line="182" w:lineRule="exact"/>
        <w:rPr>
          <w:rFonts w:ascii="Times New Roman" w:eastAsia="Times New Roman" w:hAnsi="Times New Roman"/>
        </w:rPr>
      </w:pPr>
    </w:p>
    <w:p w:rsidR="006B78FC" w:rsidRDefault="006B78FC" w:rsidP="006B78FC">
      <w:pPr>
        <w:numPr>
          <w:ilvl w:val="0"/>
          <w:numId w:val="158"/>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“Cuộc triển lãm rừng xanh”</w:t>
      </w:r>
    </w:p>
    <w:p w:rsidR="006B78FC" w:rsidRDefault="006B78FC" w:rsidP="006B78FC">
      <w:pPr>
        <w:spacing w:line="184" w:lineRule="exact"/>
        <w:rPr>
          <w:rFonts w:ascii="Times New Roman" w:eastAsia="Times New Roman" w:hAnsi="Times New Roman"/>
          <w:sz w:val="28"/>
        </w:rPr>
      </w:pPr>
    </w:p>
    <w:p w:rsidR="006B78FC" w:rsidRDefault="006B78FC" w:rsidP="006B78FC">
      <w:pPr>
        <w:numPr>
          <w:ilvl w:val="0"/>
          <w:numId w:val="158"/>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“Để thiên nhiên đẹp hơn”</w:t>
      </w:r>
    </w:p>
    <w:p w:rsidR="006B78FC" w:rsidRDefault="006B78FC" w:rsidP="006B78FC">
      <w:pPr>
        <w:spacing w:line="186" w:lineRule="exact"/>
        <w:rPr>
          <w:rFonts w:ascii="Times New Roman" w:eastAsia="Times New Roman" w:hAnsi="Times New Roman"/>
          <w:sz w:val="28"/>
        </w:rPr>
      </w:pPr>
    </w:p>
    <w:p w:rsidR="006B78FC" w:rsidRDefault="006B78FC" w:rsidP="006B78FC">
      <w:pPr>
        <w:numPr>
          <w:ilvl w:val="0"/>
          <w:numId w:val="158"/>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“Những bức tranh tươi đẹp”</w:t>
      </w:r>
    </w:p>
    <w:p w:rsidR="006B78FC" w:rsidRDefault="006B78FC" w:rsidP="006B78FC">
      <w:pPr>
        <w:spacing w:line="189" w:lineRule="exact"/>
        <w:rPr>
          <w:rFonts w:ascii="Times New Roman" w:eastAsia="Times New Roman" w:hAnsi="Times New Roman"/>
        </w:rPr>
      </w:pPr>
    </w:p>
    <w:p w:rsidR="006B78FC" w:rsidRDefault="006B78FC" w:rsidP="006B78FC">
      <w:pPr>
        <w:numPr>
          <w:ilvl w:val="0"/>
          <w:numId w:val="159"/>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Những ai đã tới tham dự cuộc triển lãm của Hươu cao cổ?</w:t>
      </w:r>
    </w:p>
    <w:p w:rsidR="006B78FC" w:rsidRDefault="006B78FC" w:rsidP="006B78FC">
      <w:pPr>
        <w:spacing w:line="183" w:lineRule="exact"/>
        <w:rPr>
          <w:rFonts w:ascii="Times New Roman" w:eastAsia="Times New Roman" w:hAnsi="Times New Roman"/>
        </w:rPr>
      </w:pPr>
    </w:p>
    <w:p w:rsidR="006B78FC" w:rsidRDefault="006B78FC" w:rsidP="006B78FC">
      <w:pPr>
        <w:numPr>
          <w:ilvl w:val="0"/>
          <w:numId w:val="160"/>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Các bạn nhỏ động vật ở trong rừng.</w:t>
      </w:r>
    </w:p>
    <w:p w:rsidR="006B78FC" w:rsidRDefault="006B78FC" w:rsidP="006B78FC">
      <w:pPr>
        <w:spacing w:line="184" w:lineRule="exact"/>
        <w:rPr>
          <w:rFonts w:ascii="Times New Roman" w:eastAsia="Times New Roman" w:hAnsi="Times New Roman"/>
          <w:sz w:val="28"/>
        </w:rPr>
      </w:pPr>
    </w:p>
    <w:p w:rsidR="006B78FC" w:rsidRDefault="006B78FC" w:rsidP="006B78FC">
      <w:pPr>
        <w:numPr>
          <w:ilvl w:val="0"/>
          <w:numId w:val="160"/>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Các bạn nhỏ động vật ở vườn thú.</w:t>
      </w:r>
    </w:p>
    <w:p w:rsidR="006B78FC" w:rsidRDefault="006B78FC" w:rsidP="006B78FC">
      <w:pPr>
        <w:spacing w:line="186" w:lineRule="exact"/>
        <w:rPr>
          <w:rFonts w:ascii="Times New Roman" w:eastAsia="Times New Roman" w:hAnsi="Times New Roman"/>
          <w:sz w:val="28"/>
        </w:rPr>
      </w:pPr>
    </w:p>
    <w:p w:rsidR="006B78FC" w:rsidRDefault="006B78FC" w:rsidP="006B78FC">
      <w:pPr>
        <w:numPr>
          <w:ilvl w:val="0"/>
          <w:numId w:val="160"/>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Các bạn nhỏ loài người.</w:t>
      </w:r>
    </w:p>
    <w:p w:rsidR="006B78FC" w:rsidRDefault="006B78FC" w:rsidP="006B78FC">
      <w:pPr>
        <w:spacing w:line="203" w:lineRule="exact"/>
        <w:rPr>
          <w:rFonts w:ascii="Times New Roman" w:eastAsia="Times New Roman" w:hAnsi="Times New Roman"/>
        </w:rPr>
      </w:pPr>
    </w:p>
    <w:p w:rsidR="006B78FC" w:rsidRDefault="006B78FC" w:rsidP="006B78FC">
      <w:pPr>
        <w:numPr>
          <w:ilvl w:val="0"/>
          <w:numId w:val="161"/>
        </w:numPr>
        <w:tabs>
          <w:tab w:val="left" w:pos="281"/>
        </w:tabs>
        <w:spacing w:line="247" w:lineRule="auto"/>
        <w:ind w:right="140"/>
        <w:rPr>
          <w:rFonts w:ascii="Times New Roman" w:eastAsia="Times New Roman" w:hAnsi="Times New Roman"/>
          <w:b/>
          <w:sz w:val="28"/>
        </w:rPr>
      </w:pPr>
      <w:r>
        <w:rPr>
          <w:rFonts w:ascii="Times New Roman" w:eastAsia="Times New Roman" w:hAnsi="Times New Roman"/>
          <w:b/>
          <w:sz w:val="28"/>
        </w:rPr>
        <w:t>Vì sao bức tranh đầu tiên của Hươu cao cổ lại làm các bạn động vật không vui tẹo nào?</w:t>
      </w:r>
    </w:p>
    <w:p w:rsidR="006B78FC" w:rsidRDefault="006B78FC" w:rsidP="006B78FC">
      <w:pPr>
        <w:spacing w:line="168"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1931648" behindDoc="0" locked="0" layoutInCell="1" allowOverlap="1">
            <wp:simplePos x="0" y="0"/>
            <wp:positionH relativeFrom="column">
              <wp:posOffset>-17145</wp:posOffset>
            </wp:positionH>
            <wp:positionV relativeFrom="paragraph">
              <wp:posOffset>512445</wp:posOffset>
            </wp:positionV>
            <wp:extent cx="6233795" cy="8890"/>
            <wp:effectExtent l="0" t="0" r="0" b="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2672" behindDoc="0" locked="0" layoutInCell="1" allowOverlap="1">
            <wp:simplePos x="0" y="0"/>
            <wp:positionH relativeFrom="column">
              <wp:posOffset>-17145</wp:posOffset>
            </wp:positionH>
            <wp:positionV relativeFrom="paragraph">
              <wp:posOffset>494030</wp:posOffset>
            </wp:positionV>
            <wp:extent cx="6233795" cy="8890"/>
            <wp:effectExtent l="0" t="0" r="0" b="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rPr>
          <w:rFonts w:ascii="Times New Roman" w:eastAsia="Times New Roman" w:hAnsi="Times New Roman"/>
        </w:rPr>
        <w:sectPr w:rsidR="006B78FC">
          <w:pgSz w:w="12240" w:h="15840"/>
          <w:pgMar w:top="558" w:right="1040" w:bottom="0" w:left="1440" w:header="0" w:footer="0" w:gutter="0"/>
          <w:cols w:space="720"/>
        </w:sect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13" w:lineRule="exact"/>
        <w:rPr>
          <w:rFonts w:ascii="Times New Roman" w:eastAsia="Times New Roman" w:hAnsi="Times New Roman"/>
        </w:rPr>
      </w:pPr>
    </w:p>
    <w:p w:rsidR="006B78FC" w:rsidRDefault="006B78FC" w:rsidP="006B78FC">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6B78FC" w:rsidRDefault="006B78FC" w:rsidP="006B78FC">
      <w:pPr>
        <w:rPr>
          <w:rFonts w:ascii="Times New Roman" w:eastAsia="Calibri Light" w:hAnsi="Times New Roman" w:cs="Times New Roman"/>
          <w:sz w:val="28"/>
          <w:szCs w:val="28"/>
        </w:rPr>
        <w:sectPr w:rsidR="006B78FC">
          <w:type w:val="continuous"/>
          <w:pgSz w:w="12240" w:h="15840"/>
          <w:pgMar w:top="558" w:right="1040" w:bottom="0" w:left="1440" w:header="0" w:footer="0" w:gutter="0"/>
          <w:cols w:space="720"/>
        </w:sectPr>
      </w:pPr>
    </w:p>
    <w:p w:rsidR="006B78FC" w:rsidRDefault="006B78FC" w:rsidP="006B78FC">
      <w:pPr>
        <w:rPr>
          <w:rFonts w:ascii="Calibri Light" w:eastAsia="Calibri Light" w:hAnsi="Calibri Light"/>
          <w:sz w:val="22"/>
        </w:rPr>
        <w:sectPr w:rsidR="006B78FC">
          <w:type w:val="continuous"/>
          <w:pgSz w:w="12240" w:h="15840"/>
          <w:pgMar w:top="558" w:right="1040" w:bottom="0" w:left="1440" w:header="0" w:footer="0" w:gutter="0"/>
          <w:cols w:space="720"/>
        </w:sectPr>
      </w:pPr>
    </w:p>
    <w:p w:rsidR="006B78FC" w:rsidRDefault="006B78FC" w:rsidP="006B78FC">
      <w:pPr>
        <w:spacing w:line="0" w:lineRule="atLeast"/>
        <w:rPr>
          <w:sz w:val="22"/>
        </w:rPr>
      </w:pPr>
      <w:bookmarkStart w:id="43" w:name="page47"/>
      <w:bookmarkEnd w:id="43"/>
      <w:r>
        <w:rPr>
          <w:sz w:val="22"/>
        </w:rPr>
        <w:lastRenderedPageBreak/>
        <w:t>=========================================================================================</w:t>
      </w:r>
    </w:p>
    <w:p w:rsidR="006B78FC" w:rsidRDefault="006B78FC" w:rsidP="006B78FC">
      <w:pPr>
        <w:spacing w:line="3"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rsidR="006B78FC" w:rsidRDefault="006B78FC" w:rsidP="006B78FC">
      <w:pPr>
        <w:spacing w:line="187"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5. Tìm và khoanh vào 8 từ ngữ chỉ tên các con vật có trong ô chữ:</w:t>
      </w:r>
    </w:p>
    <w:p w:rsidR="006B78FC" w:rsidRDefault="006B78FC" w:rsidP="006B78FC">
      <w:pPr>
        <w:spacing w:line="252" w:lineRule="exact"/>
        <w:rPr>
          <w:rFonts w:ascii="Times New Roman" w:eastAsia="Times New Roman" w:hAnsi="Times New Roman"/>
        </w:rPr>
      </w:pPr>
    </w:p>
    <w:tbl>
      <w:tblPr>
        <w:tblW w:w="0" w:type="auto"/>
        <w:tblInd w:w="2180" w:type="dxa"/>
        <w:tblLayout w:type="fixed"/>
        <w:tblCellMar>
          <w:left w:w="0" w:type="dxa"/>
          <w:right w:w="0" w:type="dxa"/>
        </w:tblCellMar>
        <w:tblLook w:val="04A0" w:firstRow="1" w:lastRow="0" w:firstColumn="1" w:lastColumn="0" w:noHBand="0" w:noVBand="1"/>
      </w:tblPr>
      <w:tblGrid>
        <w:gridCol w:w="380"/>
        <w:gridCol w:w="1540"/>
        <w:gridCol w:w="3080"/>
        <w:gridCol w:w="400"/>
      </w:tblGrid>
      <w:tr w:rsidR="006B78FC" w:rsidTr="006B78FC">
        <w:trPr>
          <w:trHeight w:val="322"/>
        </w:trPr>
        <w:tc>
          <w:tcPr>
            <w:tcW w:w="5000" w:type="dxa"/>
            <w:gridSpan w:val="3"/>
            <w:vAlign w:val="bottom"/>
            <w:hideMark/>
          </w:tcPr>
          <w:p w:rsidR="006B78FC" w:rsidRDefault="006B78FC">
            <w:pPr>
              <w:spacing w:line="0" w:lineRule="atLeast"/>
              <w:ind w:left="20"/>
              <w:rPr>
                <w:rFonts w:ascii="Times New Roman" w:eastAsia="Times New Roman" w:hAnsi="Times New Roman"/>
                <w:sz w:val="28"/>
              </w:rPr>
            </w:pPr>
            <w:r>
              <w:rPr>
                <w:rFonts w:ascii="Times New Roman" w:eastAsia="Times New Roman" w:hAnsi="Times New Roman"/>
                <w:sz w:val="28"/>
              </w:rPr>
              <w:t>VABNTYBYHI</w:t>
            </w:r>
          </w:p>
        </w:tc>
        <w:tc>
          <w:tcPr>
            <w:tcW w:w="400" w:type="dxa"/>
            <w:vAlign w:val="bottom"/>
            <w:hideMark/>
          </w:tcPr>
          <w:p w:rsidR="006B78FC" w:rsidRDefault="006B78FC">
            <w:pPr>
              <w:spacing w:line="0" w:lineRule="atLeast"/>
              <w:jc w:val="right"/>
              <w:rPr>
                <w:rFonts w:ascii="Times New Roman" w:eastAsia="Times New Roman" w:hAnsi="Times New Roman"/>
                <w:sz w:val="28"/>
              </w:rPr>
            </w:pPr>
            <w:r>
              <w:rPr>
                <w:rFonts w:ascii="Times New Roman" w:eastAsia="Times New Roman" w:hAnsi="Times New Roman"/>
                <w:sz w:val="28"/>
              </w:rPr>
              <w:t>Ô</w:t>
            </w:r>
          </w:p>
        </w:tc>
      </w:tr>
      <w:tr w:rsidR="006B78FC" w:rsidTr="006B78FC">
        <w:trPr>
          <w:trHeight w:val="454"/>
        </w:trPr>
        <w:tc>
          <w:tcPr>
            <w:tcW w:w="1920" w:type="dxa"/>
            <w:gridSpan w:val="2"/>
            <w:vAlign w:val="bottom"/>
            <w:hideMark/>
          </w:tcPr>
          <w:p w:rsidR="006B78FC" w:rsidRDefault="006B78FC">
            <w:pPr>
              <w:spacing w:line="0" w:lineRule="atLeast"/>
              <w:ind w:left="20"/>
              <w:rPr>
                <w:rFonts w:ascii="Times New Roman" w:eastAsia="Times New Roman" w:hAnsi="Times New Roman"/>
                <w:sz w:val="28"/>
              </w:rPr>
            </w:pPr>
            <w:r>
              <w:rPr>
                <w:rFonts w:ascii="Times New Roman" w:eastAsia="Times New Roman" w:hAnsi="Times New Roman"/>
                <w:sz w:val="28"/>
              </w:rPr>
              <w:t>RẮNS</w:t>
            </w:r>
          </w:p>
        </w:tc>
        <w:tc>
          <w:tcPr>
            <w:tcW w:w="3460" w:type="dxa"/>
            <w:gridSpan w:val="2"/>
            <w:vAlign w:val="bottom"/>
            <w:hideMark/>
          </w:tcPr>
          <w:p w:rsidR="006B78FC" w:rsidRDefault="006B78FC">
            <w:pPr>
              <w:spacing w:line="0" w:lineRule="atLeast"/>
              <w:jc w:val="right"/>
              <w:rPr>
                <w:rFonts w:ascii="Times New Roman" w:eastAsia="Times New Roman" w:hAnsi="Times New Roman"/>
                <w:sz w:val="28"/>
              </w:rPr>
            </w:pPr>
            <w:r>
              <w:rPr>
                <w:rFonts w:ascii="Times New Roman" w:eastAsia="Times New Roman" w:hAnsi="Times New Roman"/>
                <w:sz w:val="28"/>
              </w:rPr>
              <w:t>QÊÁKLEN</w:t>
            </w:r>
          </w:p>
        </w:tc>
      </w:tr>
      <w:tr w:rsidR="006B78FC" w:rsidTr="006B78FC">
        <w:trPr>
          <w:trHeight w:val="451"/>
        </w:trPr>
        <w:tc>
          <w:tcPr>
            <w:tcW w:w="380" w:type="dxa"/>
            <w:vAlign w:val="bottom"/>
            <w:hideMark/>
          </w:tcPr>
          <w:p w:rsidR="006B78FC" w:rsidRDefault="006B78FC">
            <w:pPr>
              <w:spacing w:line="0" w:lineRule="atLeast"/>
              <w:ind w:left="20"/>
              <w:rPr>
                <w:rFonts w:ascii="Times New Roman" w:eastAsia="Times New Roman" w:hAnsi="Times New Roman"/>
                <w:sz w:val="28"/>
              </w:rPr>
            </w:pPr>
            <w:r>
              <w:rPr>
                <w:rFonts w:ascii="Times New Roman" w:eastAsia="Times New Roman" w:hAnsi="Times New Roman"/>
                <w:sz w:val="28"/>
              </w:rPr>
              <w:t>D</w:t>
            </w:r>
          </w:p>
        </w:tc>
        <w:tc>
          <w:tcPr>
            <w:tcW w:w="5000" w:type="dxa"/>
            <w:gridSpan w:val="3"/>
            <w:vAlign w:val="bottom"/>
            <w:hideMark/>
          </w:tcPr>
          <w:p w:rsidR="006B78FC" w:rsidRDefault="006B78FC">
            <w:pPr>
              <w:spacing w:line="0" w:lineRule="atLeast"/>
              <w:jc w:val="right"/>
              <w:rPr>
                <w:rFonts w:ascii="Times New Roman" w:eastAsia="Times New Roman" w:hAnsi="Times New Roman"/>
                <w:sz w:val="28"/>
              </w:rPr>
            </w:pPr>
            <w:r>
              <w:rPr>
                <w:rFonts w:ascii="Times New Roman" w:eastAsia="Times New Roman" w:hAnsi="Times New Roman"/>
                <w:sz w:val="28"/>
              </w:rPr>
              <w:t>OUKNSOBƯVL</w:t>
            </w:r>
          </w:p>
        </w:tc>
      </w:tr>
      <w:tr w:rsidR="006B78FC" w:rsidTr="006B78FC">
        <w:trPr>
          <w:trHeight w:val="463"/>
        </w:trPr>
        <w:tc>
          <w:tcPr>
            <w:tcW w:w="380" w:type="dxa"/>
            <w:vAlign w:val="bottom"/>
            <w:hideMark/>
          </w:tcPr>
          <w:p w:rsidR="006B78FC" w:rsidRDefault="006B78FC">
            <w:pPr>
              <w:spacing w:line="0" w:lineRule="atLeast"/>
              <w:ind w:left="40"/>
              <w:rPr>
                <w:rFonts w:ascii="Times New Roman" w:eastAsia="Times New Roman" w:hAnsi="Times New Roman"/>
                <w:sz w:val="28"/>
              </w:rPr>
            </w:pPr>
            <w:r>
              <w:rPr>
                <w:rFonts w:ascii="Times New Roman" w:eastAsia="Times New Roman" w:hAnsi="Times New Roman"/>
                <w:sz w:val="28"/>
              </w:rPr>
              <w:t>S</w:t>
            </w:r>
          </w:p>
        </w:tc>
        <w:tc>
          <w:tcPr>
            <w:tcW w:w="5000" w:type="dxa"/>
            <w:gridSpan w:val="3"/>
            <w:vAlign w:val="bottom"/>
            <w:hideMark/>
          </w:tcPr>
          <w:p w:rsidR="006B78FC" w:rsidRDefault="006B78FC">
            <w:pPr>
              <w:spacing w:line="0" w:lineRule="atLeast"/>
              <w:jc w:val="right"/>
              <w:rPr>
                <w:rFonts w:ascii="Times New Roman" w:eastAsia="Times New Roman" w:hAnsi="Times New Roman"/>
                <w:sz w:val="28"/>
              </w:rPr>
            </w:pPr>
            <w:r>
              <w:rPr>
                <w:rFonts w:ascii="Times New Roman" w:eastAsia="Times New Roman" w:hAnsi="Times New Roman"/>
                <w:sz w:val="28"/>
              </w:rPr>
              <w:t>KDASEQYCUỪ</w:t>
            </w:r>
          </w:p>
        </w:tc>
      </w:tr>
      <w:tr w:rsidR="006B78FC" w:rsidTr="006B78FC">
        <w:trPr>
          <w:trHeight w:val="451"/>
        </w:trPr>
        <w:tc>
          <w:tcPr>
            <w:tcW w:w="5380" w:type="dxa"/>
            <w:gridSpan w:val="4"/>
            <w:vAlign w:val="bottom"/>
            <w:hideMark/>
          </w:tcPr>
          <w:p w:rsidR="006B78FC" w:rsidRDefault="006B78FC">
            <w:pPr>
              <w:spacing w:line="0" w:lineRule="atLeast"/>
              <w:ind w:left="20"/>
              <w:rPr>
                <w:rFonts w:ascii="Times New Roman" w:eastAsia="Times New Roman" w:hAnsi="Times New Roman"/>
                <w:sz w:val="28"/>
              </w:rPr>
            </w:pPr>
            <w:r>
              <w:rPr>
                <w:rFonts w:ascii="Times New Roman" w:eastAsia="Times New Roman" w:hAnsi="Times New Roman"/>
                <w:sz w:val="28"/>
              </w:rPr>
              <w:t>GÁHỔỪBVOILA</w:t>
            </w:r>
          </w:p>
        </w:tc>
      </w:tr>
      <w:tr w:rsidR="006B78FC" w:rsidTr="006B78FC">
        <w:trPr>
          <w:trHeight w:val="454"/>
        </w:trPr>
        <w:tc>
          <w:tcPr>
            <w:tcW w:w="5380" w:type="dxa"/>
            <w:gridSpan w:val="4"/>
            <w:vAlign w:val="bottom"/>
            <w:hideMark/>
          </w:tcPr>
          <w:p w:rsidR="006B78FC" w:rsidRDefault="006B78FC">
            <w:pPr>
              <w:spacing w:line="0" w:lineRule="atLeast"/>
              <w:ind w:left="20"/>
              <w:rPr>
                <w:rFonts w:ascii="Times New Roman" w:eastAsia="Times New Roman" w:hAnsi="Times New Roman"/>
                <w:sz w:val="28"/>
              </w:rPr>
            </w:pPr>
            <w:r>
              <w:rPr>
                <w:rFonts w:ascii="Times New Roman" w:eastAsia="Times New Roman" w:hAnsi="Times New Roman"/>
                <w:sz w:val="28"/>
              </w:rPr>
              <w:t>ĂOƯUANÁUKNV</w:t>
            </w:r>
          </w:p>
        </w:tc>
      </w:tr>
      <w:tr w:rsidR="006B78FC" w:rsidTr="006B78FC">
        <w:trPr>
          <w:trHeight w:val="461"/>
        </w:trPr>
        <w:tc>
          <w:tcPr>
            <w:tcW w:w="380" w:type="dxa"/>
            <w:vAlign w:val="bottom"/>
            <w:hideMark/>
          </w:tcPr>
          <w:p w:rsidR="006B78FC" w:rsidRDefault="006B78FC">
            <w:pPr>
              <w:spacing w:line="0" w:lineRule="atLeast"/>
              <w:ind w:left="20"/>
              <w:rPr>
                <w:rFonts w:ascii="Times New Roman" w:eastAsia="Times New Roman" w:hAnsi="Times New Roman"/>
                <w:sz w:val="28"/>
              </w:rPr>
            </w:pPr>
            <w:r>
              <w:rPr>
                <w:rFonts w:ascii="Times New Roman" w:eastAsia="Times New Roman" w:hAnsi="Times New Roman"/>
                <w:sz w:val="28"/>
              </w:rPr>
              <w:t>K</w:t>
            </w:r>
          </w:p>
        </w:tc>
        <w:tc>
          <w:tcPr>
            <w:tcW w:w="5000" w:type="dxa"/>
            <w:gridSpan w:val="3"/>
            <w:vAlign w:val="bottom"/>
            <w:hideMark/>
          </w:tcPr>
          <w:p w:rsidR="006B78FC" w:rsidRDefault="006B78FC">
            <w:pPr>
              <w:spacing w:line="0" w:lineRule="atLeast"/>
              <w:jc w:val="right"/>
              <w:rPr>
                <w:rFonts w:ascii="Times New Roman" w:eastAsia="Times New Roman" w:hAnsi="Times New Roman"/>
                <w:sz w:val="28"/>
              </w:rPr>
            </w:pPr>
            <w:r>
              <w:rPr>
                <w:rFonts w:ascii="Times New Roman" w:eastAsia="Times New Roman" w:hAnsi="Times New Roman"/>
                <w:sz w:val="28"/>
              </w:rPr>
              <w:t>QƠDVCNSQDS</w:t>
            </w:r>
          </w:p>
        </w:tc>
      </w:tr>
      <w:tr w:rsidR="006B78FC" w:rsidTr="006B78FC">
        <w:trPr>
          <w:trHeight w:val="454"/>
        </w:trPr>
        <w:tc>
          <w:tcPr>
            <w:tcW w:w="5380" w:type="dxa"/>
            <w:gridSpan w:val="4"/>
            <w:vAlign w:val="bottom"/>
            <w:hideMark/>
          </w:tcPr>
          <w:p w:rsidR="006B78FC" w:rsidRDefault="006B78FC">
            <w:pPr>
              <w:spacing w:line="0" w:lineRule="atLeast"/>
              <w:rPr>
                <w:rFonts w:ascii="Times New Roman" w:eastAsia="Times New Roman" w:hAnsi="Times New Roman"/>
                <w:sz w:val="28"/>
              </w:rPr>
            </w:pPr>
            <w:r>
              <w:rPr>
                <w:rFonts w:ascii="Times New Roman" w:eastAsia="Times New Roman" w:hAnsi="Times New Roman"/>
                <w:sz w:val="28"/>
              </w:rPr>
              <w:t>MAUASKDÁÔTX</w:t>
            </w:r>
          </w:p>
        </w:tc>
      </w:tr>
    </w:tbl>
    <w:p w:rsidR="006B78FC" w:rsidRDefault="006B78FC" w:rsidP="006B78FC">
      <w:pPr>
        <w:spacing w:line="120" w:lineRule="exact"/>
        <w:rPr>
          <w:rFonts w:ascii="Times New Roman" w:eastAsia="Times New Roman" w:hAnsi="Times New Roman"/>
        </w:rPr>
      </w:pPr>
    </w:p>
    <w:p w:rsidR="006B78FC" w:rsidRDefault="006B78FC" w:rsidP="006B78FC">
      <w:pPr>
        <w:tabs>
          <w:tab w:val="left" w:pos="2700"/>
          <w:tab w:val="left" w:pos="3200"/>
          <w:tab w:val="left" w:pos="3720"/>
          <w:tab w:val="left" w:pos="4240"/>
          <w:tab w:val="left" w:pos="4760"/>
          <w:tab w:val="left" w:pos="5300"/>
          <w:tab w:val="left" w:pos="5780"/>
          <w:tab w:val="left" w:pos="6300"/>
          <w:tab w:val="left" w:pos="6820"/>
          <w:tab w:val="left" w:pos="7400"/>
        </w:tabs>
        <w:spacing w:line="0" w:lineRule="atLeast"/>
        <w:ind w:left="2200"/>
        <w:rPr>
          <w:rFonts w:ascii="Times New Roman" w:eastAsia="Times New Roman" w:hAnsi="Times New Roman"/>
          <w:sz w:val="24"/>
        </w:rPr>
      </w:pPr>
      <w:r>
        <w:rPr>
          <w:rFonts w:ascii="Times New Roman" w:eastAsia="Times New Roman" w:hAnsi="Times New Roman"/>
          <w:sz w:val="28"/>
        </w:rPr>
        <w:t>X</w:t>
      </w:r>
      <w:r>
        <w:rPr>
          <w:rFonts w:ascii="Times New Roman" w:eastAsia="Times New Roman" w:hAnsi="Times New Roman"/>
          <w:sz w:val="28"/>
        </w:rPr>
        <w:tab/>
        <w:t>K</w:t>
      </w:r>
      <w:r>
        <w:rPr>
          <w:rFonts w:ascii="Times New Roman" w:eastAsia="Times New Roman" w:hAnsi="Times New Roman"/>
          <w:sz w:val="28"/>
        </w:rPr>
        <w:tab/>
        <w:t>N</w:t>
      </w:r>
      <w:r>
        <w:rPr>
          <w:rFonts w:ascii="Times New Roman" w:eastAsia="Times New Roman" w:hAnsi="Times New Roman"/>
        </w:rPr>
        <w:tab/>
      </w:r>
      <w:r>
        <w:rPr>
          <w:rFonts w:ascii="Times New Roman" w:eastAsia="Times New Roman" w:hAnsi="Times New Roman"/>
          <w:sz w:val="28"/>
        </w:rPr>
        <w:t>Ư</w:t>
      </w:r>
      <w:r>
        <w:rPr>
          <w:rFonts w:ascii="Times New Roman" w:eastAsia="Times New Roman" w:hAnsi="Times New Roman"/>
        </w:rPr>
        <w:tab/>
      </w:r>
      <w:r>
        <w:rPr>
          <w:rFonts w:ascii="Times New Roman" w:eastAsia="Times New Roman" w:hAnsi="Times New Roman"/>
          <w:sz w:val="28"/>
        </w:rPr>
        <w:t>Ô</w:t>
      </w:r>
      <w:r>
        <w:rPr>
          <w:rFonts w:ascii="Times New Roman" w:eastAsia="Times New Roman" w:hAnsi="Times New Roman"/>
          <w:sz w:val="28"/>
        </w:rPr>
        <w:tab/>
        <w:t>D</w:t>
      </w:r>
      <w:r>
        <w:rPr>
          <w:rFonts w:ascii="Times New Roman" w:eastAsia="Times New Roman" w:hAnsi="Times New Roman"/>
        </w:rPr>
        <w:tab/>
      </w:r>
      <w:r>
        <w:rPr>
          <w:rFonts w:ascii="Times New Roman" w:eastAsia="Times New Roman" w:hAnsi="Times New Roman"/>
          <w:sz w:val="28"/>
        </w:rPr>
        <w:t>Ê</w:t>
      </w:r>
      <w:r>
        <w:rPr>
          <w:rFonts w:ascii="Times New Roman" w:eastAsia="Times New Roman" w:hAnsi="Times New Roman"/>
          <w:sz w:val="28"/>
        </w:rPr>
        <w:tab/>
        <w:t>O</w:t>
      </w:r>
      <w:r>
        <w:rPr>
          <w:rFonts w:ascii="Times New Roman" w:eastAsia="Times New Roman" w:hAnsi="Times New Roman"/>
          <w:sz w:val="28"/>
        </w:rPr>
        <w:tab/>
        <w:t>N</w:t>
      </w:r>
      <w:r>
        <w:rPr>
          <w:rFonts w:ascii="Times New Roman" w:eastAsia="Times New Roman" w:hAnsi="Times New Roman"/>
          <w:sz w:val="28"/>
        </w:rPr>
        <w:tab/>
        <w:t>R</w:t>
      </w:r>
      <w:r>
        <w:rPr>
          <w:rFonts w:ascii="Times New Roman" w:eastAsia="Times New Roman" w:hAnsi="Times New Roman"/>
        </w:rPr>
        <w:tab/>
      </w:r>
      <w:r>
        <w:rPr>
          <w:rFonts w:ascii="Times New Roman" w:eastAsia="Times New Roman" w:hAnsi="Times New Roman"/>
          <w:sz w:val="24"/>
        </w:rPr>
        <w:t>I</w:t>
      </w:r>
    </w:p>
    <w:p w:rsidR="006B78FC" w:rsidRDefault="006B78FC" w:rsidP="006B78FC">
      <w:pPr>
        <w:spacing w:line="122" w:lineRule="exact"/>
        <w:rPr>
          <w:rFonts w:ascii="Times New Roman" w:eastAsia="Times New Roman" w:hAnsi="Times New Roman"/>
        </w:rPr>
      </w:pPr>
    </w:p>
    <w:p w:rsidR="006B78FC" w:rsidRDefault="006B78FC" w:rsidP="006B78FC">
      <w:pPr>
        <w:tabs>
          <w:tab w:val="left" w:pos="2700"/>
          <w:tab w:val="left" w:pos="3200"/>
          <w:tab w:val="left" w:pos="3740"/>
          <w:tab w:val="left" w:pos="4240"/>
          <w:tab w:val="left" w:pos="4760"/>
          <w:tab w:val="left" w:pos="5280"/>
          <w:tab w:val="left" w:pos="5780"/>
          <w:tab w:val="left" w:pos="6320"/>
          <w:tab w:val="left" w:pos="6840"/>
          <w:tab w:val="left" w:pos="7340"/>
        </w:tabs>
        <w:spacing w:line="0" w:lineRule="atLeast"/>
        <w:ind w:left="2200"/>
        <w:rPr>
          <w:rFonts w:ascii="Times New Roman" w:eastAsia="Times New Roman" w:hAnsi="Times New Roman"/>
          <w:sz w:val="27"/>
          <w:lang w:val="nl-NL"/>
        </w:rPr>
      </w:pPr>
      <w:r>
        <w:rPr>
          <w:rFonts w:ascii="Times New Roman" w:eastAsia="Times New Roman" w:hAnsi="Times New Roman"/>
          <w:sz w:val="28"/>
          <w:lang w:val="nl-NL"/>
        </w:rPr>
        <w:t>G</w:t>
      </w:r>
      <w:r>
        <w:rPr>
          <w:rFonts w:ascii="Times New Roman" w:eastAsia="Times New Roman" w:hAnsi="Times New Roman"/>
          <w:lang w:val="nl-NL"/>
        </w:rPr>
        <w:tab/>
      </w:r>
      <w:r>
        <w:rPr>
          <w:rFonts w:ascii="Times New Roman" w:eastAsia="Times New Roman" w:hAnsi="Times New Roman"/>
          <w:sz w:val="28"/>
          <w:lang w:val="nl-NL"/>
        </w:rPr>
        <w:t>Ấ</w:t>
      </w:r>
      <w:r>
        <w:rPr>
          <w:rFonts w:ascii="Times New Roman" w:eastAsia="Times New Roman" w:hAnsi="Times New Roman"/>
          <w:lang w:val="nl-NL"/>
        </w:rPr>
        <w:tab/>
      </w:r>
      <w:r>
        <w:rPr>
          <w:rFonts w:ascii="Times New Roman" w:eastAsia="Times New Roman" w:hAnsi="Times New Roman"/>
          <w:sz w:val="28"/>
          <w:lang w:val="nl-NL"/>
        </w:rPr>
        <w:t>U</w:t>
      </w:r>
      <w:r>
        <w:rPr>
          <w:rFonts w:ascii="Times New Roman" w:eastAsia="Times New Roman" w:hAnsi="Times New Roman"/>
          <w:sz w:val="28"/>
          <w:lang w:val="nl-NL"/>
        </w:rPr>
        <w:tab/>
        <w:t>C</w:t>
      </w:r>
      <w:r>
        <w:rPr>
          <w:rFonts w:ascii="Times New Roman" w:eastAsia="Times New Roman" w:hAnsi="Times New Roman"/>
          <w:sz w:val="28"/>
          <w:lang w:val="nl-NL"/>
        </w:rPr>
        <w:tab/>
        <w:t>Q</w:t>
      </w:r>
      <w:r>
        <w:rPr>
          <w:rFonts w:ascii="Times New Roman" w:eastAsia="Times New Roman" w:hAnsi="Times New Roman"/>
          <w:sz w:val="28"/>
          <w:lang w:val="nl-NL"/>
        </w:rPr>
        <w:tab/>
        <w:t>Y</w:t>
      </w:r>
      <w:r>
        <w:rPr>
          <w:rFonts w:ascii="Times New Roman" w:eastAsia="Times New Roman" w:hAnsi="Times New Roman"/>
          <w:sz w:val="28"/>
          <w:lang w:val="nl-NL"/>
        </w:rPr>
        <w:tab/>
        <w:t>C</w:t>
      </w:r>
      <w:r>
        <w:rPr>
          <w:rFonts w:ascii="Times New Roman" w:eastAsia="Times New Roman" w:hAnsi="Times New Roman"/>
          <w:sz w:val="28"/>
          <w:lang w:val="nl-NL"/>
        </w:rPr>
        <w:tab/>
        <w:t>Q</w:t>
      </w:r>
      <w:r>
        <w:rPr>
          <w:rFonts w:ascii="Times New Roman" w:eastAsia="Times New Roman" w:hAnsi="Times New Roman"/>
          <w:sz w:val="28"/>
          <w:lang w:val="nl-NL"/>
        </w:rPr>
        <w:tab/>
        <w:t>L</w:t>
      </w:r>
      <w:r>
        <w:rPr>
          <w:rFonts w:ascii="Times New Roman" w:eastAsia="Times New Roman" w:hAnsi="Times New Roman"/>
          <w:lang w:val="nl-NL"/>
        </w:rPr>
        <w:tab/>
      </w:r>
      <w:r>
        <w:rPr>
          <w:rFonts w:ascii="Times New Roman" w:eastAsia="Times New Roman" w:hAnsi="Times New Roman"/>
          <w:sz w:val="28"/>
          <w:lang w:val="nl-NL"/>
        </w:rPr>
        <w:t>E</w:t>
      </w:r>
      <w:r>
        <w:rPr>
          <w:rFonts w:ascii="Times New Roman" w:eastAsia="Times New Roman" w:hAnsi="Times New Roman"/>
          <w:lang w:val="nl-NL"/>
        </w:rPr>
        <w:tab/>
      </w:r>
      <w:r>
        <w:rPr>
          <w:rFonts w:ascii="Times New Roman" w:eastAsia="Times New Roman" w:hAnsi="Times New Roman"/>
          <w:sz w:val="27"/>
          <w:lang w:val="nl-NL"/>
        </w:rPr>
        <w:t>Ơ</w:t>
      </w:r>
    </w:p>
    <w:p w:rsidR="006B78FC" w:rsidRDefault="006B78FC" w:rsidP="006B78FC">
      <w:pPr>
        <w:spacing w:line="62" w:lineRule="exact"/>
        <w:rPr>
          <w:rFonts w:ascii="Times New Roman" w:eastAsia="Times New Roman" w:hAnsi="Times New Roman"/>
          <w:lang w:val="nl-NL"/>
        </w:rPr>
      </w:pPr>
    </w:p>
    <w:p w:rsidR="006B78FC" w:rsidRDefault="006B78FC" w:rsidP="006B78FC">
      <w:pPr>
        <w:spacing w:line="0" w:lineRule="atLeast"/>
        <w:rPr>
          <w:rFonts w:ascii="Times New Roman" w:eastAsia="Times New Roman" w:hAnsi="Times New Roman"/>
          <w:b/>
          <w:sz w:val="28"/>
          <w:lang w:val="nl-NL"/>
        </w:rPr>
      </w:pPr>
      <w:r>
        <w:rPr>
          <w:rFonts w:ascii="Times New Roman" w:eastAsia="Times New Roman" w:hAnsi="Times New Roman"/>
          <w:b/>
          <w:sz w:val="28"/>
          <w:lang w:val="nl-NL"/>
        </w:rPr>
        <w:t>6. Viết từ ngữ chỉ đặc điểm nổi bật của mỗi con vật trong hình:</w:t>
      </w:r>
    </w:p>
    <w:p w:rsidR="006B78FC" w:rsidRDefault="006B78FC" w:rsidP="006B78FC">
      <w:pPr>
        <w:spacing w:line="20" w:lineRule="exact"/>
        <w:rPr>
          <w:rFonts w:ascii="Times New Roman" w:eastAsia="Times New Roman" w:hAnsi="Times New Roman"/>
          <w:lang w:val="nl-NL"/>
        </w:rPr>
      </w:pPr>
      <w:r>
        <w:rPr>
          <w:noProof/>
        </w:rPr>
        <w:drawing>
          <wp:anchor distT="0" distB="0" distL="114300" distR="114300" simplePos="0" relativeHeight="251933696" behindDoc="0" locked="0" layoutInCell="1" allowOverlap="1">
            <wp:simplePos x="0" y="0"/>
            <wp:positionH relativeFrom="column">
              <wp:posOffset>217805</wp:posOffset>
            </wp:positionH>
            <wp:positionV relativeFrom="paragraph">
              <wp:posOffset>118110</wp:posOffset>
            </wp:positionV>
            <wp:extent cx="5646420" cy="1225550"/>
            <wp:effectExtent l="0" t="0" r="0" b="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46420" cy="1225550"/>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spacing w:line="200" w:lineRule="exact"/>
        <w:rPr>
          <w:rFonts w:ascii="Times New Roman" w:eastAsia="Times New Roman" w:hAnsi="Times New Roman"/>
          <w:lang w:val="nl-NL"/>
        </w:rPr>
      </w:pPr>
    </w:p>
    <w:p w:rsidR="006B78FC" w:rsidRDefault="006B78FC" w:rsidP="006B78FC">
      <w:pPr>
        <w:spacing w:line="200" w:lineRule="exact"/>
        <w:rPr>
          <w:rFonts w:ascii="Times New Roman" w:eastAsia="Times New Roman" w:hAnsi="Times New Roman"/>
          <w:lang w:val="nl-NL"/>
        </w:rPr>
      </w:pPr>
    </w:p>
    <w:p w:rsidR="006B78FC" w:rsidRDefault="006B78FC" w:rsidP="006B78FC">
      <w:pPr>
        <w:spacing w:line="200" w:lineRule="exact"/>
        <w:rPr>
          <w:rFonts w:ascii="Times New Roman" w:eastAsia="Times New Roman" w:hAnsi="Times New Roman"/>
          <w:lang w:val="nl-NL"/>
        </w:rPr>
      </w:pPr>
    </w:p>
    <w:p w:rsidR="006B78FC" w:rsidRDefault="006B78FC" w:rsidP="006B78FC">
      <w:pPr>
        <w:spacing w:line="200" w:lineRule="exact"/>
        <w:rPr>
          <w:rFonts w:ascii="Times New Roman" w:eastAsia="Times New Roman" w:hAnsi="Times New Roman"/>
          <w:lang w:val="nl-NL"/>
        </w:rPr>
      </w:pPr>
    </w:p>
    <w:p w:rsidR="006B78FC" w:rsidRDefault="006B78FC" w:rsidP="006B78FC">
      <w:pPr>
        <w:spacing w:line="200" w:lineRule="exact"/>
        <w:rPr>
          <w:rFonts w:ascii="Times New Roman" w:eastAsia="Times New Roman" w:hAnsi="Times New Roman"/>
          <w:lang w:val="nl-NL"/>
        </w:rPr>
      </w:pPr>
    </w:p>
    <w:p w:rsidR="006B78FC" w:rsidRDefault="006B78FC" w:rsidP="006B78FC">
      <w:pPr>
        <w:spacing w:line="200" w:lineRule="exact"/>
        <w:rPr>
          <w:rFonts w:ascii="Times New Roman" w:eastAsia="Times New Roman" w:hAnsi="Times New Roman"/>
          <w:lang w:val="nl-NL"/>
        </w:rPr>
      </w:pPr>
    </w:p>
    <w:p w:rsidR="006B78FC" w:rsidRDefault="006B78FC" w:rsidP="006B78FC">
      <w:pPr>
        <w:spacing w:line="200" w:lineRule="exact"/>
        <w:rPr>
          <w:rFonts w:ascii="Times New Roman" w:eastAsia="Times New Roman" w:hAnsi="Times New Roman"/>
          <w:lang w:val="nl-NL"/>
        </w:rPr>
      </w:pPr>
    </w:p>
    <w:p w:rsidR="006B78FC" w:rsidRDefault="006B78FC" w:rsidP="006B78FC">
      <w:pPr>
        <w:spacing w:line="200" w:lineRule="exact"/>
        <w:rPr>
          <w:rFonts w:ascii="Times New Roman" w:eastAsia="Times New Roman" w:hAnsi="Times New Roman"/>
          <w:lang w:val="nl-NL"/>
        </w:rPr>
      </w:pPr>
    </w:p>
    <w:p w:rsidR="006B78FC" w:rsidRDefault="006B78FC" w:rsidP="006B78FC">
      <w:pPr>
        <w:spacing w:line="200" w:lineRule="exact"/>
        <w:rPr>
          <w:rFonts w:ascii="Times New Roman" w:eastAsia="Times New Roman" w:hAnsi="Times New Roman"/>
          <w:lang w:val="nl-NL"/>
        </w:rPr>
      </w:pPr>
    </w:p>
    <w:p w:rsidR="006B78FC" w:rsidRDefault="006B78FC" w:rsidP="006B78FC">
      <w:pPr>
        <w:spacing w:line="290" w:lineRule="exact"/>
        <w:rPr>
          <w:rFonts w:ascii="Times New Roman" w:eastAsia="Times New Roman" w:hAnsi="Times New Roman"/>
          <w:lang w:val="nl-NL"/>
        </w:rPr>
      </w:pPr>
    </w:p>
    <w:p w:rsidR="006B78FC" w:rsidRDefault="006B78FC" w:rsidP="006B78FC">
      <w:pPr>
        <w:tabs>
          <w:tab w:val="left" w:pos="2520"/>
          <w:tab w:val="left" w:pos="4960"/>
          <w:tab w:val="left" w:pos="7400"/>
        </w:tabs>
        <w:spacing w:line="0" w:lineRule="atLeast"/>
        <w:ind w:left="100"/>
        <w:rPr>
          <w:rFonts w:ascii="Times New Roman" w:eastAsia="Times New Roman" w:hAnsi="Times New Roman"/>
          <w:sz w:val="28"/>
        </w:rPr>
      </w:pPr>
      <w:r>
        <w:rPr>
          <w:rFonts w:ascii="Times New Roman" w:eastAsia="Times New Roman" w:hAnsi="Times New Roman"/>
          <w:sz w:val="28"/>
        </w:rPr>
        <w:t>…………………..</w:t>
      </w:r>
      <w:r>
        <w:rPr>
          <w:rFonts w:ascii="Times New Roman" w:eastAsia="Times New Roman" w:hAnsi="Times New Roman"/>
          <w:sz w:val="28"/>
        </w:rPr>
        <w:tab/>
        <w:t>…………………..</w:t>
      </w:r>
      <w:r>
        <w:rPr>
          <w:rFonts w:ascii="Times New Roman" w:eastAsia="Times New Roman" w:hAnsi="Times New Roman"/>
        </w:rPr>
        <w:tab/>
      </w:r>
      <w:r>
        <w:rPr>
          <w:rFonts w:ascii="Times New Roman" w:eastAsia="Times New Roman" w:hAnsi="Times New Roman"/>
          <w:sz w:val="28"/>
        </w:rPr>
        <w:t>…………………..</w:t>
      </w:r>
      <w:r>
        <w:rPr>
          <w:rFonts w:ascii="Times New Roman" w:eastAsia="Times New Roman" w:hAnsi="Times New Roman"/>
        </w:rPr>
        <w:tab/>
      </w:r>
      <w:r>
        <w:rPr>
          <w:rFonts w:ascii="Times New Roman" w:eastAsia="Times New Roman" w:hAnsi="Times New Roman"/>
          <w:sz w:val="28"/>
        </w:rPr>
        <w:t>…………………..</w:t>
      </w:r>
    </w:p>
    <w:p w:rsidR="006B78FC" w:rsidRDefault="006B78FC" w:rsidP="006B78FC">
      <w:pPr>
        <w:spacing w:line="2" w:lineRule="exact"/>
        <w:rPr>
          <w:rFonts w:ascii="Times New Roman" w:eastAsia="Times New Roman" w:hAnsi="Times New Roman"/>
        </w:rPr>
      </w:pPr>
    </w:p>
    <w:tbl>
      <w:tblPr>
        <w:tblW w:w="0" w:type="auto"/>
        <w:tblLayout w:type="fixed"/>
        <w:tblCellMar>
          <w:left w:w="0" w:type="dxa"/>
          <w:right w:w="0" w:type="dxa"/>
        </w:tblCellMar>
        <w:tblLook w:val="04A0" w:firstRow="1" w:lastRow="0" w:firstColumn="1" w:lastColumn="0" w:noHBand="0" w:noVBand="1"/>
      </w:tblPr>
      <w:tblGrid>
        <w:gridCol w:w="5420"/>
        <w:gridCol w:w="2340"/>
        <w:gridCol w:w="1780"/>
      </w:tblGrid>
      <w:tr w:rsidR="006B78FC" w:rsidTr="006B78FC">
        <w:trPr>
          <w:trHeight w:val="322"/>
        </w:trPr>
        <w:tc>
          <w:tcPr>
            <w:tcW w:w="5420" w:type="dxa"/>
            <w:vAlign w:val="bottom"/>
            <w:hideMark/>
          </w:tcPr>
          <w:p w:rsidR="006B78FC" w:rsidRDefault="006B78FC">
            <w:pPr>
              <w:spacing w:line="0" w:lineRule="atLeast"/>
              <w:rPr>
                <w:rFonts w:ascii="Times New Roman" w:eastAsia="Times New Roman" w:hAnsi="Times New Roman"/>
                <w:b/>
                <w:sz w:val="28"/>
              </w:rPr>
            </w:pPr>
            <w:r>
              <w:rPr>
                <w:rFonts w:ascii="Times New Roman" w:eastAsia="Times New Roman" w:hAnsi="Times New Roman"/>
                <w:b/>
                <w:sz w:val="28"/>
              </w:rPr>
              <w:t>7. Điền dấu chấm hoặc dấu phẩy vào ô trống.</w:t>
            </w:r>
          </w:p>
        </w:tc>
        <w:tc>
          <w:tcPr>
            <w:tcW w:w="2340" w:type="dxa"/>
            <w:vAlign w:val="bottom"/>
          </w:tcPr>
          <w:p w:rsidR="006B78FC" w:rsidRDefault="006B78FC">
            <w:pPr>
              <w:spacing w:line="0" w:lineRule="atLeast"/>
              <w:rPr>
                <w:rFonts w:ascii="Times New Roman" w:eastAsia="Times New Roman" w:hAnsi="Times New Roman"/>
                <w:sz w:val="24"/>
              </w:rPr>
            </w:pPr>
          </w:p>
        </w:tc>
        <w:tc>
          <w:tcPr>
            <w:tcW w:w="1780" w:type="dxa"/>
            <w:vAlign w:val="bottom"/>
          </w:tcPr>
          <w:p w:rsidR="006B78FC" w:rsidRDefault="006B78FC">
            <w:pPr>
              <w:spacing w:line="0" w:lineRule="atLeast"/>
              <w:rPr>
                <w:rFonts w:ascii="Times New Roman" w:eastAsia="Times New Roman" w:hAnsi="Times New Roman"/>
                <w:sz w:val="24"/>
              </w:rPr>
            </w:pPr>
          </w:p>
        </w:tc>
      </w:tr>
      <w:tr w:rsidR="006B78FC" w:rsidTr="006B78FC">
        <w:trPr>
          <w:trHeight w:val="504"/>
        </w:trPr>
        <w:tc>
          <w:tcPr>
            <w:tcW w:w="5420" w:type="dxa"/>
            <w:vAlign w:val="bottom"/>
            <w:hideMark/>
          </w:tcPr>
          <w:p w:rsidR="006B78FC" w:rsidRDefault="006B78FC">
            <w:pPr>
              <w:spacing w:line="0" w:lineRule="atLeast"/>
              <w:ind w:left="720"/>
              <w:rPr>
                <w:rFonts w:ascii="Times New Roman" w:eastAsia="Times New Roman" w:hAnsi="Times New Roman"/>
                <w:sz w:val="28"/>
              </w:rPr>
            </w:pPr>
            <w:r>
              <w:rPr>
                <w:rFonts w:ascii="Times New Roman" w:eastAsia="Times New Roman" w:hAnsi="Times New Roman"/>
                <w:sz w:val="28"/>
              </w:rPr>
              <w:t>Loài chim em yêu thích là chim bồ câu</w:t>
            </w:r>
          </w:p>
        </w:tc>
        <w:tc>
          <w:tcPr>
            <w:tcW w:w="4100" w:type="dxa"/>
            <w:gridSpan w:val="2"/>
            <w:vAlign w:val="bottom"/>
            <w:hideMark/>
          </w:tcPr>
          <w:p w:rsidR="006B78FC" w:rsidRDefault="006B78FC">
            <w:pPr>
              <w:spacing w:line="0" w:lineRule="atLeast"/>
              <w:ind w:left="20"/>
              <w:rPr>
                <w:rFonts w:ascii="Times New Roman" w:eastAsia="Times New Roman" w:hAnsi="Times New Roman"/>
                <w:w w:val="99"/>
                <w:sz w:val="28"/>
              </w:rPr>
            </w:pPr>
            <w:r>
              <w:rPr>
                <w:rFonts w:ascii="Times New Roman" w:eastAsia="Times New Roman" w:hAnsi="Times New Roman"/>
                <w:w w:val="99"/>
                <w:sz w:val="28"/>
              </w:rPr>
              <w:t>Đó là loài chim tượng trưng cho hòa</w:t>
            </w:r>
          </w:p>
        </w:tc>
      </w:tr>
      <w:tr w:rsidR="006B78FC" w:rsidTr="006B78FC">
        <w:trPr>
          <w:trHeight w:val="482"/>
        </w:trPr>
        <w:tc>
          <w:tcPr>
            <w:tcW w:w="5420" w:type="dxa"/>
            <w:vAlign w:val="bottom"/>
            <w:hideMark/>
          </w:tcPr>
          <w:p w:rsidR="006B78FC" w:rsidRDefault="006B78FC">
            <w:pPr>
              <w:spacing w:line="0" w:lineRule="atLeast"/>
              <w:rPr>
                <w:rFonts w:ascii="Times New Roman" w:eastAsia="Times New Roman" w:hAnsi="Times New Roman"/>
                <w:sz w:val="28"/>
              </w:rPr>
            </w:pPr>
            <w:r>
              <w:rPr>
                <w:rFonts w:ascii="Times New Roman" w:eastAsia="Times New Roman" w:hAnsi="Times New Roman"/>
                <w:sz w:val="28"/>
              </w:rPr>
              <w:t>bìnhNgày xưa, họ dùng bồ câu để đưa thư</w:t>
            </w:r>
          </w:p>
        </w:tc>
        <w:tc>
          <w:tcPr>
            <w:tcW w:w="2340" w:type="dxa"/>
            <w:vAlign w:val="bottom"/>
            <w:hideMark/>
          </w:tcPr>
          <w:p w:rsidR="006B78FC" w:rsidRDefault="006B78FC">
            <w:pPr>
              <w:spacing w:line="0" w:lineRule="atLeast"/>
              <w:ind w:left="140"/>
              <w:rPr>
                <w:rFonts w:ascii="Times New Roman" w:eastAsia="Times New Roman" w:hAnsi="Times New Roman"/>
                <w:sz w:val="28"/>
              </w:rPr>
            </w:pPr>
            <w:r>
              <w:rPr>
                <w:rFonts w:ascii="Times New Roman" w:eastAsia="Times New Roman" w:hAnsi="Times New Roman"/>
                <w:sz w:val="28"/>
              </w:rPr>
              <w:t>Chúng ưa sạch sẽ</w:t>
            </w:r>
          </w:p>
        </w:tc>
        <w:tc>
          <w:tcPr>
            <w:tcW w:w="1780" w:type="dxa"/>
            <w:vAlign w:val="bottom"/>
            <w:hideMark/>
          </w:tcPr>
          <w:p w:rsidR="006B78FC" w:rsidRDefault="006B78FC">
            <w:pPr>
              <w:spacing w:line="0" w:lineRule="atLeast"/>
              <w:ind w:left="240"/>
              <w:rPr>
                <w:rFonts w:ascii="Times New Roman" w:eastAsia="Times New Roman" w:hAnsi="Times New Roman"/>
                <w:sz w:val="28"/>
              </w:rPr>
            </w:pPr>
            <w:r>
              <w:rPr>
                <w:rFonts w:ascii="Times New Roman" w:eastAsia="Times New Roman" w:hAnsi="Times New Roman"/>
                <w:sz w:val="28"/>
              </w:rPr>
              <w:t>chuồng đẹp</w:t>
            </w:r>
          </w:p>
        </w:tc>
      </w:tr>
    </w:tbl>
    <w:p w:rsidR="006B78FC" w:rsidRDefault="006B78FC" w:rsidP="006B78FC">
      <w:pPr>
        <w:spacing w:line="20" w:lineRule="exact"/>
        <w:rPr>
          <w:rFonts w:ascii="Times New Roman" w:eastAsia="Times New Roman" w:hAnsi="Times New Roman"/>
        </w:rPr>
      </w:pPr>
      <w:r>
        <w:rPr>
          <w:noProof/>
        </w:rPr>
        <mc:AlternateContent>
          <mc:Choice Requires="wps">
            <w:drawing>
              <wp:anchor distT="0" distB="0" distL="114300" distR="114300" simplePos="0" relativeHeight="251934720" behindDoc="0" locked="0" layoutInCell="1" allowOverlap="1">
                <wp:simplePos x="0" y="0"/>
                <wp:positionH relativeFrom="column">
                  <wp:posOffset>3236595</wp:posOffset>
                </wp:positionH>
                <wp:positionV relativeFrom="paragraph">
                  <wp:posOffset>-328295</wp:posOffset>
                </wp:positionV>
                <wp:extent cx="201295" cy="0"/>
                <wp:effectExtent l="7620" t="14605" r="10160" b="13970"/>
                <wp:wrapNone/>
                <wp:docPr id="407" name="Straight Connector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29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7" o:spid="_x0000_s1026" style="position:absolute;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85pt,-25.85pt" to="270.7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" strokeweight=".96pt"/>
            </w:pict>
          </mc:Fallback>
        </mc:AlternateContent>
      </w:r>
      <w:r>
        <w:rPr>
          <w:noProof/>
        </w:rPr>
        <mc:AlternateContent>
          <mc:Choice Requires="wps">
            <w:drawing>
              <wp:anchor distT="0" distB="0" distL="114300" distR="114300" simplePos="0" relativeHeight="251935744" behindDoc="0" locked="0" layoutInCell="1" allowOverlap="1">
                <wp:simplePos x="0" y="0"/>
                <wp:positionH relativeFrom="column">
                  <wp:posOffset>3236595</wp:posOffset>
                </wp:positionH>
                <wp:positionV relativeFrom="paragraph">
                  <wp:posOffset>-525145</wp:posOffset>
                </wp:positionV>
                <wp:extent cx="201295" cy="0"/>
                <wp:effectExtent l="7620" t="8255" r="10160" b="10795"/>
                <wp:wrapNone/>
                <wp:docPr id="406" name="Straight Connector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29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6"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85pt,-41.35pt" to="270.7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" strokeweight=".96pt"/>
            </w:pict>
          </mc:Fallback>
        </mc:AlternateContent>
      </w:r>
      <w:r>
        <w:rPr>
          <w:noProof/>
        </w:rPr>
        <mc:AlternateContent>
          <mc:Choice Requires="wps">
            <w:drawing>
              <wp:anchor distT="0" distB="0" distL="114300" distR="114300" simplePos="0" relativeHeight="251936768" behindDoc="0" locked="0" layoutInCell="1" allowOverlap="1">
                <wp:simplePos x="0" y="0"/>
                <wp:positionH relativeFrom="column">
                  <wp:posOffset>3242945</wp:posOffset>
                </wp:positionH>
                <wp:positionV relativeFrom="paragraph">
                  <wp:posOffset>-530860</wp:posOffset>
                </wp:positionV>
                <wp:extent cx="0" cy="208915"/>
                <wp:effectExtent l="13970" t="12065" r="14605" b="7620"/>
                <wp:wrapNone/>
                <wp:docPr id="405" name="Straight Connector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5" o:spid="_x0000_s1026" style="position:absolute;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35pt,-41.8pt" to="255.3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" strokeweight=".96pt"/>
            </w:pict>
          </mc:Fallback>
        </mc:AlternateContent>
      </w:r>
      <w:r>
        <w:rPr>
          <w:noProof/>
        </w:rPr>
        <mc:AlternateContent>
          <mc:Choice Requires="wps">
            <w:drawing>
              <wp:anchor distT="0" distB="0" distL="114300" distR="114300" simplePos="0" relativeHeight="251937792" behindDoc="0" locked="0" layoutInCell="1" allowOverlap="1">
                <wp:simplePos x="0" y="0"/>
                <wp:positionH relativeFrom="column">
                  <wp:posOffset>3431540</wp:posOffset>
                </wp:positionH>
                <wp:positionV relativeFrom="paragraph">
                  <wp:posOffset>-530860</wp:posOffset>
                </wp:positionV>
                <wp:extent cx="0" cy="208915"/>
                <wp:effectExtent l="12065" t="12065" r="6985" b="7620"/>
                <wp:wrapNone/>
                <wp:docPr id="404" name="Straight Connector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4" o:spid="_x0000_s1026" style="position:absolute;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2pt,-41.8pt" to="270.2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" strokeweight=".96pt"/>
            </w:pict>
          </mc:Fallback>
        </mc:AlternateContent>
      </w:r>
      <w:r>
        <w:rPr>
          <w:noProof/>
        </w:rPr>
        <mc:AlternateContent>
          <mc:Choice Requires="wps">
            <w:drawing>
              <wp:anchor distT="0" distB="0" distL="114300" distR="114300" simplePos="0" relativeHeight="251938816" behindDoc="0" locked="0" layoutInCell="1" allowOverlap="1">
                <wp:simplePos x="0" y="0"/>
                <wp:positionH relativeFrom="column">
                  <wp:posOffset>333375</wp:posOffset>
                </wp:positionH>
                <wp:positionV relativeFrom="paragraph">
                  <wp:posOffset>-13970</wp:posOffset>
                </wp:positionV>
                <wp:extent cx="201295" cy="0"/>
                <wp:effectExtent l="9525" t="14605" r="8255" b="13970"/>
                <wp:wrapNone/>
                <wp:docPr id="403" name="Straight Connector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29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3" o:spid="_x0000_s1026" style="position:absolute;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5pt,-1.1pt" to="42.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" strokeweight=".96pt"/>
            </w:pict>
          </mc:Fallback>
        </mc:AlternateContent>
      </w:r>
      <w:r>
        <w:rPr>
          <w:noProof/>
        </w:rPr>
        <mc:AlternateContent>
          <mc:Choice Requires="wps">
            <w:drawing>
              <wp:anchor distT="0" distB="0" distL="114300" distR="114300" simplePos="0" relativeHeight="251939840" behindDoc="0" locked="0" layoutInCell="1" allowOverlap="1">
                <wp:simplePos x="0" y="0"/>
                <wp:positionH relativeFrom="column">
                  <wp:posOffset>333375</wp:posOffset>
                </wp:positionH>
                <wp:positionV relativeFrom="paragraph">
                  <wp:posOffset>-209550</wp:posOffset>
                </wp:positionV>
                <wp:extent cx="201295" cy="0"/>
                <wp:effectExtent l="9525" t="9525" r="8255" b="9525"/>
                <wp:wrapNone/>
                <wp:docPr id="402" name="Straight Connector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29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2" o:spid="_x0000_s1026" style="position:absolute;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5pt,-16.5pt" to="42.1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" strokeweight=".96pt"/>
            </w:pict>
          </mc:Fallback>
        </mc:AlternateContent>
      </w:r>
      <w:r>
        <w:rPr>
          <w:noProof/>
        </w:rPr>
        <mc:AlternateContent>
          <mc:Choice Requires="wps">
            <w:drawing>
              <wp:anchor distT="0" distB="0" distL="114300" distR="114300" simplePos="0" relativeHeight="251940864" behindDoc="0" locked="0" layoutInCell="1" allowOverlap="1">
                <wp:simplePos x="0" y="0"/>
                <wp:positionH relativeFrom="column">
                  <wp:posOffset>339725</wp:posOffset>
                </wp:positionH>
                <wp:positionV relativeFrom="paragraph">
                  <wp:posOffset>-215265</wp:posOffset>
                </wp:positionV>
                <wp:extent cx="0" cy="207010"/>
                <wp:effectExtent l="6350" t="13335" r="12700" b="8255"/>
                <wp:wrapNone/>
                <wp:docPr id="401" name="Straight Connector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1" o:spid="_x0000_s1026" style="position:absolute;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5pt,-16.95pt" to="26.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" strokeweight=".96pt"/>
            </w:pict>
          </mc:Fallback>
        </mc:AlternateContent>
      </w:r>
      <w:r>
        <w:rPr>
          <w:noProof/>
        </w:rPr>
        <mc:AlternateContent>
          <mc:Choice Requires="wps">
            <w:drawing>
              <wp:anchor distT="0" distB="0" distL="114300" distR="114300" simplePos="0" relativeHeight="251941888" behindDoc="0" locked="0" layoutInCell="1" allowOverlap="1">
                <wp:simplePos x="0" y="0"/>
                <wp:positionH relativeFrom="column">
                  <wp:posOffset>528320</wp:posOffset>
                </wp:positionH>
                <wp:positionV relativeFrom="paragraph">
                  <wp:posOffset>-215265</wp:posOffset>
                </wp:positionV>
                <wp:extent cx="0" cy="207010"/>
                <wp:effectExtent l="13970" t="13335" r="14605" b="8255"/>
                <wp:wrapNone/>
                <wp:docPr id="400" name="Straight Connector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0" o:spid="_x0000_s1026" style="position:absolute;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pt,-16.95pt" to="41.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" strokeweight=".96pt"/>
            </w:pict>
          </mc:Fallback>
        </mc:AlternateContent>
      </w:r>
      <w:r>
        <w:rPr>
          <w:noProof/>
        </w:rPr>
        <mc:AlternateContent>
          <mc:Choice Requires="wps">
            <w:drawing>
              <wp:anchor distT="0" distB="0" distL="114300" distR="114300" simplePos="0" relativeHeight="251942912" behindDoc="0" locked="0" layoutInCell="1" allowOverlap="1">
                <wp:simplePos x="0" y="0"/>
                <wp:positionH relativeFrom="column">
                  <wp:posOffset>3294380</wp:posOffset>
                </wp:positionH>
                <wp:positionV relativeFrom="paragraph">
                  <wp:posOffset>-40005</wp:posOffset>
                </wp:positionV>
                <wp:extent cx="201295" cy="0"/>
                <wp:effectExtent l="8255" t="7620" r="9525" b="11430"/>
                <wp:wrapNone/>
                <wp:docPr id="399" name="Straight Connector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29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9" o:spid="_x0000_s1026" style="position:absolute;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4pt,-3.15pt" to="275.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" strokeweight=".96pt"/>
            </w:pict>
          </mc:Fallback>
        </mc:AlternateContent>
      </w:r>
      <w:r>
        <w:rPr>
          <w:noProof/>
        </w:rPr>
        <mc:AlternateContent>
          <mc:Choice Requires="wps">
            <w:drawing>
              <wp:anchor distT="0" distB="0" distL="114300" distR="114300" simplePos="0" relativeHeight="251943936" behindDoc="0" locked="0" layoutInCell="1" allowOverlap="1">
                <wp:simplePos x="0" y="0"/>
                <wp:positionH relativeFrom="column">
                  <wp:posOffset>3294380</wp:posOffset>
                </wp:positionH>
                <wp:positionV relativeFrom="paragraph">
                  <wp:posOffset>-234950</wp:posOffset>
                </wp:positionV>
                <wp:extent cx="201295" cy="0"/>
                <wp:effectExtent l="8255" t="12700" r="9525" b="6350"/>
                <wp:wrapNone/>
                <wp:docPr id="398" name="Straight Connector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29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8" o:spid="_x0000_s1026" style="position:absolute;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4pt,-18.5pt" to="275.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" strokeweight=".96pt"/>
            </w:pict>
          </mc:Fallback>
        </mc:AlternateContent>
      </w:r>
      <w:r>
        <w:rPr>
          <w:noProof/>
        </w:rPr>
        <mc:AlternateContent>
          <mc:Choice Requires="wps">
            <w:drawing>
              <wp:anchor distT="0" distB="0" distL="114300" distR="114300" simplePos="0" relativeHeight="251944960" behindDoc="0" locked="0" layoutInCell="1" allowOverlap="1">
                <wp:simplePos x="0" y="0"/>
                <wp:positionH relativeFrom="column">
                  <wp:posOffset>3489960</wp:posOffset>
                </wp:positionH>
                <wp:positionV relativeFrom="paragraph">
                  <wp:posOffset>-241300</wp:posOffset>
                </wp:positionV>
                <wp:extent cx="0" cy="207010"/>
                <wp:effectExtent l="13335" t="6350" r="15240" b="15240"/>
                <wp:wrapNone/>
                <wp:docPr id="397" name="Straight Connector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7" o:spid="_x0000_s1026" style="position:absolute;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8pt,-19pt" to="274.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" strokeweight=".96pt"/>
            </w:pict>
          </mc:Fallback>
        </mc:AlternateContent>
      </w:r>
      <w:r>
        <w:rPr>
          <w:noProof/>
        </w:rPr>
        <mc:AlternateContent>
          <mc:Choice Requires="wps">
            <w:drawing>
              <wp:anchor distT="0" distB="0" distL="114300" distR="114300" simplePos="0" relativeHeight="251945984" behindDoc="0" locked="0" layoutInCell="1" allowOverlap="1">
                <wp:simplePos x="0" y="0"/>
                <wp:positionH relativeFrom="column">
                  <wp:posOffset>3300730</wp:posOffset>
                </wp:positionH>
                <wp:positionV relativeFrom="paragraph">
                  <wp:posOffset>-241300</wp:posOffset>
                </wp:positionV>
                <wp:extent cx="0" cy="207010"/>
                <wp:effectExtent l="14605" t="6350" r="13970" b="15240"/>
                <wp:wrapNone/>
                <wp:docPr id="396" name="Straight Connector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6" o:spid="_x0000_s1026" style="position:absolute;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9pt,-19pt" to="259.9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" strokeweight=".96pt"/>
            </w:pict>
          </mc:Fallback>
        </mc:AlternateContent>
      </w:r>
      <w:r>
        <w:rPr>
          <w:noProof/>
        </w:rPr>
        <mc:AlternateContent>
          <mc:Choice Requires="wps">
            <w:drawing>
              <wp:anchor distT="0" distB="0" distL="114300" distR="114300" simplePos="0" relativeHeight="251947008" behindDoc="0" locked="0" layoutInCell="1" allowOverlap="1">
                <wp:simplePos x="0" y="0"/>
                <wp:positionH relativeFrom="column">
                  <wp:posOffset>4838700</wp:posOffset>
                </wp:positionH>
                <wp:positionV relativeFrom="paragraph">
                  <wp:posOffset>-13970</wp:posOffset>
                </wp:positionV>
                <wp:extent cx="200660" cy="0"/>
                <wp:effectExtent l="9525" t="14605" r="8890" b="13970"/>
                <wp:wrapNone/>
                <wp:docPr id="395" name="Straight Connector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6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5" o:spid="_x0000_s1026" style="position:absolute;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pt,-1.1pt" to="396.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vdvHQIAADoEAAAOAAAAZHJzL2Uyb0RvYy54bWysU8GO2yAQvVfqPyDuWdtZb5p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" strokeweight=".96pt"/>
            </w:pict>
          </mc:Fallback>
        </mc:AlternateContent>
      </w:r>
      <w:r>
        <w:rPr>
          <w:noProof/>
        </w:rPr>
        <mc:AlternateContent>
          <mc:Choice Requires="wps">
            <w:drawing>
              <wp:anchor distT="0" distB="0" distL="114300" distR="114300" simplePos="0" relativeHeight="251948032" behindDoc="0" locked="0" layoutInCell="1" allowOverlap="1">
                <wp:simplePos x="0" y="0"/>
                <wp:positionH relativeFrom="column">
                  <wp:posOffset>4838700</wp:posOffset>
                </wp:positionH>
                <wp:positionV relativeFrom="paragraph">
                  <wp:posOffset>-209550</wp:posOffset>
                </wp:positionV>
                <wp:extent cx="200660" cy="0"/>
                <wp:effectExtent l="9525" t="9525" r="8890" b="9525"/>
                <wp:wrapNone/>
                <wp:docPr id="394" name="Straight Connector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66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4" o:spid="_x0000_s1026" style="position:absolute;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pt,-16.5pt" to="396.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" strokeweight=".96pt"/>
            </w:pict>
          </mc:Fallback>
        </mc:AlternateContent>
      </w:r>
      <w:r>
        <w:rPr>
          <w:noProof/>
        </w:rPr>
        <mc:AlternateContent>
          <mc:Choice Requires="wps">
            <w:drawing>
              <wp:anchor distT="0" distB="0" distL="114300" distR="114300" simplePos="0" relativeHeight="251949056" behindDoc="0" locked="0" layoutInCell="1" allowOverlap="1">
                <wp:simplePos x="0" y="0"/>
                <wp:positionH relativeFrom="column">
                  <wp:posOffset>4844415</wp:posOffset>
                </wp:positionH>
                <wp:positionV relativeFrom="paragraph">
                  <wp:posOffset>-220345</wp:posOffset>
                </wp:positionV>
                <wp:extent cx="0" cy="208915"/>
                <wp:effectExtent l="15240" t="8255" r="13335" b="11430"/>
                <wp:wrapNone/>
                <wp:docPr id="393" name="Straight Connector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3" o:spid="_x0000_s1026" style="position:absolute;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45pt,-17.35pt" to="381.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" strokeweight=".96pt"/>
            </w:pict>
          </mc:Fallback>
        </mc:AlternateContent>
      </w:r>
      <w:r>
        <w:rPr>
          <w:noProof/>
        </w:rPr>
        <mc:AlternateContent>
          <mc:Choice Requires="wps">
            <w:drawing>
              <wp:anchor distT="0" distB="0" distL="114300" distR="114300" simplePos="0" relativeHeight="251950080" behindDoc="0" locked="0" layoutInCell="1" allowOverlap="1">
                <wp:simplePos x="0" y="0"/>
                <wp:positionH relativeFrom="column">
                  <wp:posOffset>5033645</wp:posOffset>
                </wp:positionH>
                <wp:positionV relativeFrom="paragraph">
                  <wp:posOffset>-220345</wp:posOffset>
                </wp:positionV>
                <wp:extent cx="0" cy="208915"/>
                <wp:effectExtent l="13970" t="8255" r="14605" b="11430"/>
                <wp:wrapNone/>
                <wp:docPr id="392" name="Straight Connector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2" o:spid="_x0000_s1026" style="position:absolute;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35pt,-17.35pt" to="396.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" strokeweight=".96pt"/>
            </w:pict>
          </mc:Fallback>
        </mc:AlternateContent>
      </w:r>
      <w:r>
        <w:rPr>
          <w:noProof/>
        </w:rPr>
        <mc:AlternateContent>
          <mc:Choice Requires="wps">
            <w:drawing>
              <wp:anchor distT="0" distB="0" distL="114300" distR="114300" simplePos="0" relativeHeight="251951104" behindDoc="0" locked="0" layoutInCell="1" allowOverlap="1">
                <wp:simplePos x="0" y="0"/>
                <wp:positionH relativeFrom="column">
                  <wp:posOffset>1838960</wp:posOffset>
                </wp:positionH>
                <wp:positionV relativeFrom="paragraph">
                  <wp:posOffset>70485</wp:posOffset>
                </wp:positionV>
                <wp:extent cx="200025" cy="0"/>
                <wp:effectExtent l="10160" t="13335" r="8890" b="15240"/>
                <wp:wrapNone/>
                <wp:docPr id="391" name="Straight Connector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1" o:spid="_x0000_s1026" style="position:absolute;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8pt,5.55pt" to="160.5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" strokeweight=".96pt"/>
            </w:pict>
          </mc:Fallback>
        </mc:AlternateContent>
      </w:r>
      <w:r>
        <w:rPr>
          <w:noProof/>
        </w:rPr>
        <mc:AlternateContent>
          <mc:Choice Requires="wps">
            <w:drawing>
              <wp:anchor distT="0" distB="0" distL="114300" distR="114300" simplePos="0" relativeHeight="251952128" behindDoc="0" locked="0" layoutInCell="1" allowOverlap="1">
                <wp:simplePos x="0" y="0"/>
                <wp:positionH relativeFrom="column">
                  <wp:posOffset>5913120</wp:posOffset>
                </wp:positionH>
                <wp:positionV relativeFrom="paragraph">
                  <wp:posOffset>-13970</wp:posOffset>
                </wp:positionV>
                <wp:extent cx="199390" cy="0"/>
                <wp:effectExtent l="7620" t="14605" r="12065" b="13970"/>
                <wp:wrapNone/>
                <wp:docPr id="390" name="Straight Connector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0"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6pt,-1.1pt" to="48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" strokeweight=".96pt"/>
            </w:pict>
          </mc:Fallback>
        </mc:AlternateContent>
      </w:r>
      <w:r>
        <w:rPr>
          <w:noProof/>
        </w:rPr>
        <mc:AlternateContent>
          <mc:Choice Requires="wps">
            <w:drawing>
              <wp:anchor distT="0" distB="0" distL="114300" distR="114300" simplePos="0" relativeHeight="251953152" behindDoc="0" locked="0" layoutInCell="1" allowOverlap="1">
                <wp:simplePos x="0" y="0"/>
                <wp:positionH relativeFrom="column">
                  <wp:posOffset>5913120</wp:posOffset>
                </wp:positionH>
                <wp:positionV relativeFrom="paragraph">
                  <wp:posOffset>-209550</wp:posOffset>
                </wp:positionV>
                <wp:extent cx="199390" cy="0"/>
                <wp:effectExtent l="7620" t="9525" r="12065" b="9525"/>
                <wp:wrapNone/>
                <wp:docPr id="389" name="Straight Connector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9"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6pt,-16.5pt" to="481.3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" strokeweight=".96pt"/>
            </w:pict>
          </mc:Fallback>
        </mc:AlternateContent>
      </w:r>
      <w:r>
        <w:rPr>
          <w:noProof/>
        </w:rPr>
        <mc:AlternateContent>
          <mc:Choice Requires="wps">
            <w:drawing>
              <wp:anchor distT="0" distB="0" distL="114300" distR="114300" simplePos="0" relativeHeight="251954176" behindDoc="0" locked="0" layoutInCell="1" allowOverlap="1">
                <wp:simplePos x="0" y="0"/>
                <wp:positionH relativeFrom="column">
                  <wp:posOffset>5918835</wp:posOffset>
                </wp:positionH>
                <wp:positionV relativeFrom="paragraph">
                  <wp:posOffset>-226060</wp:posOffset>
                </wp:positionV>
                <wp:extent cx="0" cy="207010"/>
                <wp:effectExtent l="13335" t="12065" r="15240" b="9525"/>
                <wp:wrapNone/>
                <wp:docPr id="388" name="Straight Connector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8" o:spid="_x0000_s1026" style="position:absolute;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05pt,-17.8pt" to="466.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" strokeweight=".96pt"/>
            </w:pict>
          </mc:Fallback>
        </mc:AlternateContent>
      </w:r>
      <w:r>
        <w:rPr>
          <w:noProof/>
        </w:rPr>
        <mc:AlternateContent>
          <mc:Choice Requires="wps">
            <w:drawing>
              <wp:anchor distT="0" distB="0" distL="114300" distR="114300" simplePos="0" relativeHeight="251955200" behindDoc="0" locked="0" layoutInCell="1" allowOverlap="1">
                <wp:simplePos x="0" y="0"/>
                <wp:positionH relativeFrom="column">
                  <wp:posOffset>6106160</wp:posOffset>
                </wp:positionH>
                <wp:positionV relativeFrom="paragraph">
                  <wp:posOffset>-226060</wp:posOffset>
                </wp:positionV>
                <wp:extent cx="0" cy="207010"/>
                <wp:effectExtent l="10160" t="12065" r="8890" b="9525"/>
                <wp:wrapNone/>
                <wp:docPr id="387" name="Straight Connector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7" o:spid="_x0000_s1026" style="position:absolute;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8pt,-17.8pt" to="480.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" strokeweight=".96pt"/>
            </w:pict>
          </mc:Fallback>
        </mc:AlternateContent>
      </w:r>
    </w:p>
    <w:p w:rsidR="006B78FC" w:rsidRDefault="006B78FC" w:rsidP="006B78FC">
      <w:pPr>
        <w:spacing w:line="82" w:lineRule="exact"/>
        <w:rPr>
          <w:rFonts w:ascii="Times New Roman" w:eastAsia="Times New Roman" w:hAnsi="Times New Roman"/>
        </w:rPr>
      </w:pPr>
    </w:p>
    <w:p w:rsidR="006B78FC" w:rsidRDefault="006B78FC" w:rsidP="006B78FC">
      <w:pPr>
        <w:spacing w:line="326" w:lineRule="auto"/>
        <w:ind w:right="220"/>
        <w:rPr>
          <w:rFonts w:ascii="Times New Roman" w:eastAsia="Times New Roman" w:hAnsi="Times New Roman"/>
          <w:sz w:val="28"/>
        </w:rPr>
      </w:pPr>
      <w:r>
        <w:rPr>
          <w:rFonts w:ascii="Times New Roman" w:eastAsia="Times New Roman" w:hAnsi="Times New Roman"/>
          <w:sz w:val="28"/>
        </w:rPr>
        <w:t xml:space="preserve">Chúng ăn thóc và hạt dưa </w:t>
      </w:r>
      <w:r>
        <w:rPr>
          <w:rFonts w:ascii="Times New Roman" w:eastAsia="Times New Roman" w:hAnsi="Times New Roman"/>
          <w:noProof/>
          <w:sz w:val="28"/>
        </w:rPr>
        <w:drawing>
          <wp:inline distT="0" distB="0" distL="0" distR="0">
            <wp:extent cx="200025" cy="209550"/>
            <wp:effectExtent l="0" t="0" r="9525"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Pr>
          <w:rFonts w:ascii="Times New Roman" w:eastAsia="Times New Roman" w:hAnsi="Times New Roman"/>
          <w:noProof/>
          <w:sz w:val="28"/>
        </w:rPr>
        <w:drawing>
          <wp:inline distT="0" distB="0" distL="0" distR="0">
            <wp:extent cx="9525" cy="209550"/>
            <wp:effectExtent l="0" t="0" r="952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 cy="209550"/>
                    </a:xfrm>
                    <a:prstGeom prst="rect">
                      <a:avLst/>
                    </a:prstGeom>
                    <a:noFill/>
                    <a:ln>
                      <a:noFill/>
                    </a:ln>
                  </pic:spPr>
                </pic:pic>
              </a:graphicData>
            </a:graphic>
          </wp:inline>
        </w:drawing>
      </w:r>
      <w:r>
        <w:rPr>
          <w:rFonts w:ascii="Times New Roman" w:eastAsia="Times New Roman" w:hAnsi="Times New Roman"/>
          <w:sz w:val="28"/>
        </w:rPr>
        <w:t xml:space="preserve">Chim bồ câu có rất nhiều màu: xanh lá cây đậm </w:t>
      </w:r>
      <w:r>
        <w:rPr>
          <w:rFonts w:ascii="Times New Roman" w:eastAsia="Times New Roman" w:hAnsi="Times New Roman"/>
          <w:noProof/>
          <w:sz w:val="28"/>
        </w:rPr>
        <w:drawing>
          <wp:inline distT="0" distB="0" distL="0" distR="0">
            <wp:extent cx="9525" cy="209550"/>
            <wp:effectExtent l="0" t="0" r="952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 cy="209550"/>
                    </a:xfrm>
                    <a:prstGeom prst="rect">
                      <a:avLst/>
                    </a:prstGeom>
                    <a:noFill/>
                    <a:ln>
                      <a:noFill/>
                    </a:ln>
                  </pic:spPr>
                </pic:pic>
              </a:graphicData>
            </a:graphic>
          </wp:inline>
        </w:drawing>
      </w:r>
      <w:r>
        <w:rPr>
          <w:rFonts w:ascii="Times New Roman" w:eastAsia="Times New Roman" w:hAnsi="Times New Roman"/>
          <w:noProof/>
          <w:sz w:val="28"/>
        </w:rPr>
        <w:drawing>
          <wp:inline distT="0" distB="0" distL="0" distR="0">
            <wp:extent cx="9525" cy="209550"/>
            <wp:effectExtent l="0" t="0" r="9525"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 cy="209550"/>
                    </a:xfrm>
                    <a:prstGeom prst="rect">
                      <a:avLst/>
                    </a:prstGeom>
                    <a:noFill/>
                    <a:ln>
                      <a:noFill/>
                    </a:ln>
                  </pic:spPr>
                </pic:pic>
              </a:graphicData>
            </a:graphic>
          </wp:inline>
        </w:drawing>
      </w:r>
      <w:r>
        <w:rPr>
          <w:rFonts w:ascii="Times New Roman" w:eastAsia="Times New Roman" w:hAnsi="Times New Roman"/>
          <w:sz w:val="28"/>
        </w:rPr>
        <w:t xml:space="preserve"> đen trắng </w:t>
      </w:r>
      <w:r>
        <w:rPr>
          <w:rFonts w:ascii="Times New Roman" w:eastAsia="Times New Roman" w:hAnsi="Times New Roman"/>
          <w:noProof/>
          <w:sz w:val="28"/>
        </w:rPr>
        <w:drawing>
          <wp:inline distT="0" distB="0" distL="0" distR="0">
            <wp:extent cx="9525" cy="209550"/>
            <wp:effectExtent l="0" t="0" r="9525"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 cy="209550"/>
                    </a:xfrm>
                    <a:prstGeom prst="rect">
                      <a:avLst/>
                    </a:prstGeom>
                    <a:noFill/>
                    <a:ln>
                      <a:noFill/>
                    </a:ln>
                  </pic:spPr>
                </pic:pic>
              </a:graphicData>
            </a:graphic>
          </wp:inline>
        </w:drawing>
      </w:r>
      <w:r>
        <w:rPr>
          <w:rFonts w:ascii="Times New Roman" w:eastAsia="Times New Roman" w:hAnsi="Times New Roman"/>
          <w:noProof/>
          <w:sz w:val="28"/>
        </w:rPr>
        <w:drawing>
          <wp:inline distT="0" distB="0" distL="0" distR="0">
            <wp:extent cx="9525" cy="209550"/>
            <wp:effectExtent l="0" t="0" r="9525"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 cy="209550"/>
                    </a:xfrm>
                    <a:prstGeom prst="rect">
                      <a:avLst/>
                    </a:prstGeom>
                    <a:noFill/>
                    <a:ln>
                      <a:noFill/>
                    </a:ln>
                  </pic:spPr>
                </pic:pic>
              </a:graphicData>
            </a:graphic>
          </wp:inline>
        </w:drawing>
      </w:r>
      <w:r>
        <w:rPr>
          <w:rFonts w:ascii="Times New Roman" w:eastAsia="Times New Roman" w:hAnsi="Times New Roman"/>
          <w:sz w:val="28"/>
        </w:rPr>
        <w:t xml:space="preserve">Chúng có mỏ màu vàng nhạt và nhỏ xíu </w:t>
      </w:r>
      <w:r>
        <w:rPr>
          <w:rFonts w:ascii="Times New Roman" w:eastAsia="Times New Roman" w:hAnsi="Times New Roman"/>
          <w:noProof/>
          <w:sz w:val="28"/>
        </w:rPr>
        <w:drawing>
          <wp:inline distT="0" distB="0" distL="0" distR="0">
            <wp:extent cx="9525" cy="209550"/>
            <wp:effectExtent l="0" t="0" r="952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 cy="209550"/>
                    </a:xfrm>
                    <a:prstGeom prst="rect">
                      <a:avLst/>
                    </a:prstGeom>
                    <a:noFill/>
                    <a:ln>
                      <a:noFill/>
                    </a:ln>
                  </pic:spPr>
                </pic:pic>
              </a:graphicData>
            </a:graphic>
          </wp:inline>
        </w:drawing>
      </w:r>
      <w:r>
        <w:rPr>
          <w:rFonts w:ascii="Times New Roman" w:eastAsia="Times New Roman" w:hAnsi="Times New Roman"/>
          <w:noProof/>
          <w:sz w:val="28"/>
        </w:rPr>
        <w:drawing>
          <wp:inline distT="0" distB="0" distL="0" distR="0">
            <wp:extent cx="9525" cy="209550"/>
            <wp:effectExtent l="0" t="0" r="9525"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 cy="209550"/>
                    </a:xfrm>
                    <a:prstGeom prst="rect">
                      <a:avLst/>
                    </a:prstGeom>
                    <a:noFill/>
                    <a:ln>
                      <a:noFill/>
                    </a:ln>
                  </pic:spPr>
                </pic:pic>
              </a:graphicData>
            </a:graphic>
          </wp:inline>
        </w:drawing>
      </w:r>
      <w:r>
        <w:rPr>
          <w:rFonts w:ascii="Times New Roman" w:eastAsia="Times New Roman" w:hAnsi="Times New Roman"/>
          <w:sz w:val="28"/>
        </w:rPr>
        <w:t xml:space="preserve"> đôi mắt tròn xoe</w:t>
      </w:r>
      <w:r>
        <w:rPr>
          <w:rFonts w:ascii="Times New Roman" w:eastAsia="Times New Roman" w:hAnsi="Times New Roman"/>
          <w:noProof/>
          <w:sz w:val="28"/>
        </w:rPr>
        <w:drawing>
          <wp:inline distT="0" distB="0" distL="0" distR="0">
            <wp:extent cx="9525" cy="209550"/>
            <wp:effectExtent l="0" t="0" r="9525"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 cy="209550"/>
                    </a:xfrm>
                    <a:prstGeom prst="rect">
                      <a:avLst/>
                    </a:prstGeom>
                    <a:noFill/>
                    <a:ln>
                      <a:noFill/>
                    </a:ln>
                  </pic:spPr>
                </pic:pic>
              </a:graphicData>
            </a:graphic>
          </wp:inline>
        </w:drawing>
      </w:r>
      <w:r>
        <w:rPr>
          <w:rFonts w:ascii="Times New Roman" w:eastAsia="Times New Roman" w:hAnsi="Times New Roman"/>
          <w:noProof/>
          <w:sz w:val="28"/>
        </w:rPr>
        <w:drawing>
          <wp:inline distT="0" distB="0" distL="0" distR="0">
            <wp:extent cx="9525" cy="209550"/>
            <wp:effectExtent l="0" t="0" r="9525"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 cy="209550"/>
                    </a:xfrm>
                    <a:prstGeom prst="rect">
                      <a:avLst/>
                    </a:prstGeom>
                    <a:noFill/>
                    <a:ln>
                      <a:noFill/>
                    </a:ln>
                  </pic:spPr>
                </pic:pic>
              </a:graphicData>
            </a:graphic>
          </wp:inline>
        </w:drawing>
      </w:r>
      <w:r>
        <w:rPr>
          <w:rFonts w:ascii="Times New Roman" w:eastAsia="Times New Roman" w:hAnsi="Times New Roman"/>
          <w:sz w:val="28"/>
        </w:rPr>
        <w:t>bộ lông mượt mà.</w:t>
      </w:r>
    </w:p>
    <w:p w:rsidR="006B78FC" w:rsidRDefault="006B78FC" w:rsidP="006B78FC">
      <w:pPr>
        <w:spacing w:line="20" w:lineRule="exact"/>
        <w:rPr>
          <w:rFonts w:ascii="Times New Roman" w:eastAsia="Times New Roman" w:hAnsi="Times New Roman"/>
        </w:rPr>
      </w:pPr>
      <w:r>
        <w:rPr>
          <w:noProof/>
        </w:rPr>
        <mc:AlternateContent>
          <mc:Choice Requires="wps">
            <w:drawing>
              <wp:anchor distT="0" distB="0" distL="114300" distR="114300" simplePos="0" relativeHeight="251956224" behindDoc="0" locked="0" layoutInCell="1" allowOverlap="1">
                <wp:simplePos x="0" y="0"/>
                <wp:positionH relativeFrom="column">
                  <wp:posOffset>3460750</wp:posOffset>
                </wp:positionH>
                <wp:positionV relativeFrom="paragraph">
                  <wp:posOffset>-109220</wp:posOffset>
                </wp:positionV>
                <wp:extent cx="201295" cy="0"/>
                <wp:effectExtent l="12700" t="14605" r="14605" b="13970"/>
                <wp:wrapNone/>
                <wp:docPr id="386" name="Straight Connector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29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6" o:spid="_x0000_s1026" style="position:absolute;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5pt,-8.6pt" to="288.3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" strokeweight=".96pt"/>
            </w:pict>
          </mc:Fallback>
        </mc:AlternateContent>
      </w:r>
      <w:r>
        <w:rPr>
          <w:noProof/>
        </w:rPr>
        <mc:AlternateContent>
          <mc:Choice Requires="wps">
            <w:drawing>
              <wp:anchor distT="0" distB="0" distL="114300" distR="114300" simplePos="0" relativeHeight="251957248" behindDoc="0" locked="0" layoutInCell="1" allowOverlap="1">
                <wp:simplePos x="0" y="0"/>
                <wp:positionH relativeFrom="column">
                  <wp:posOffset>3460750</wp:posOffset>
                </wp:positionH>
                <wp:positionV relativeFrom="paragraph">
                  <wp:posOffset>-306070</wp:posOffset>
                </wp:positionV>
                <wp:extent cx="201295" cy="0"/>
                <wp:effectExtent l="12700" t="8255" r="14605" b="10795"/>
                <wp:wrapNone/>
                <wp:docPr id="385" name="Straight Connector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29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5" o:spid="_x0000_s1026" style="position:absolute;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5pt,-24.1pt" to="288.3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" strokeweight=".96pt"/>
            </w:pict>
          </mc:Fallback>
        </mc:AlternateContent>
      </w:r>
      <w:r>
        <w:rPr>
          <w:noProof/>
        </w:rPr>
        <mc:AlternateContent>
          <mc:Choice Requires="wps">
            <w:drawing>
              <wp:anchor distT="0" distB="0" distL="114300" distR="114300" simplePos="0" relativeHeight="251958272" behindDoc="0" locked="0" layoutInCell="1" allowOverlap="1">
                <wp:simplePos x="0" y="0"/>
                <wp:positionH relativeFrom="column">
                  <wp:posOffset>4881245</wp:posOffset>
                </wp:positionH>
                <wp:positionV relativeFrom="paragraph">
                  <wp:posOffset>-124460</wp:posOffset>
                </wp:positionV>
                <wp:extent cx="201295" cy="0"/>
                <wp:effectExtent l="13970" t="8890" r="13335" b="10160"/>
                <wp:wrapNone/>
                <wp:docPr id="384" name="Straight Connector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29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4" o:spid="_x0000_s1026" style="position:absolute;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35pt,-9.8pt" to="400.2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" strokeweight=".96pt"/>
            </w:pict>
          </mc:Fallback>
        </mc:AlternateContent>
      </w:r>
      <w:r>
        <w:rPr>
          <w:noProof/>
        </w:rPr>
        <mc:AlternateContent>
          <mc:Choice Requires="wps">
            <w:drawing>
              <wp:anchor distT="0" distB="0" distL="114300" distR="114300" simplePos="0" relativeHeight="251959296" behindDoc="0" locked="0" layoutInCell="1" allowOverlap="1">
                <wp:simplePos x="0" y="0"/>
                <wp:positionH relativeFrom="column">
                  <wp:posOffset>4881245</wp:posOffset>
                </wp:positionH>
                <wp:positionV relativeFrom="paragraph">
                  <wp:posOffset>-321310</wp:posOffset>
                </wp:positionV>
                <wp:extent cx="201295" cy="0"/>
                <wp:effectExtent l="13970" t="12065" r="13335" b="6985"/>
                <wp:wrapNone/>
                <wp:docPr id="383" name="Straight Connector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29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3" o:spid="_x0000_s1026" style="position:absolute;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35pt,-25.3pt" to="400.2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" strokeweight=".96pt"/>
            </w:pict>
          </mc:Fallback>
        </mc:AlternateContent>
      </w:r>
      <w:r>
        <w:rPr>
          <w:noProof/>
        </w:rPr>
        <mc:AlternateContent>
          <mc:Choice Requires="wps">
            <w:drawing>
              <wp:anchor distT="0" distB="0" distL="114300" distR="114300" simplePos="0" relativeHeight="251960320" behindDoc="0" locked="0" layoutInCell="1" allowOverlap="1">
                <wp:simplePos x="0" y="0"/>
                <wp:positionH relativeFrom="column">
                  <wp:posOffset>382270</wp:posOffset>
                </wp:positionH>
                <wp:positionV relativeFrom="paragraph">
                  <wp:posOffset>-128905</wp:posOffset>
                </wp:positionV>
                <wp:extent cx="199390" cy="0"/>
                <wp:effectExtent l="10795" t="13970" r="8890" b="14605"/>
                <wp:wrapNone/>
                <wp:docPr id="382" name="Straight Connector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2" o:spid="_x0000_s1026" style="position:absolute;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pt,-10.15pt" to="45.8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" strokeweight=".96pt"/>
            </w:pict>
          </mc:Fallback>
        </mc:AlternateContent>
      </w:r>
      <w:r>
        <w:rPr>
          <w:noProof/>
        </w:rPr>
        <mc:AlternateContent>
          <mc:Choice Requires="wps">
            <w:drawing>
              <wp:anchor distT="0" distB="0" distL="114300" distR="114300" simplePos="0" relativeHeight="251961344" behindDoc="0" locked="0" layoutInCell="1" allowOverlap="1">
                <wp:simplePos x="0" y="0"/>
                <wp:positionH relativeFrom="column">
                  <wp:posOffset>382270</wp:posOffset>
                </wp:positionH>
                <wp:positionV relativeFrom="paragraph">
                  <wp:posOffset>-325755</wp:posOffset>
                </wp:positionV>
                <wp:extent cx="199390" cy="0"/>
                <wp:effectExtent l="10795" t="7620" r="8890" b="11430"/>
                <wp:wrapNone/>
                <wp:docPr id="381" name="Straight Connector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1" o:spid="_x0000_s1026" style="position:absolute;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pt,-25.65pt" to="45.8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" strokeweight=".96pt"/>
            </w:pict>
          </mc:Fallback>
        </mc:AlternateContent>
      </w:r>
      <w:r>
        <w:rPr>
          <w:noProof/>
        </w:rPr>
        <mc:AlternateContent>
          <mc:Choice Requires="wps">
            <w:drawing>
              <wp:anchor distT="0" distB="0" distL="114300" distR="114300" simplePos="0" relativeHeight="251962368" behindDoc="0" locked="0" layoutInCell="1" allowOverlap="1">
                <wp:simplePos x="0" y="0"/>
                <wp:positionH relativeFrom="column">
                  <wp:posOffset>5464810</wp:posOffset>
                </wp:positionH>
                <wp:positionV relativeFrom="paragraph">
                  <wp:posOffset>-409575</wp:posOffset>
                </wp:positionV>
                <wp:extent cx="199390" cy="0"/>
                <wp:effectExtent l="6985" t="9525" r="12700" b="9525"/>
                <wp:wrapNone/>
                <wp:docPr id="380" name="Straight Connector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0" o:spid="_x0000_s1026" style="position:absolute;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0.3pt,-32.25pt" to="446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" strokeweight=".96pt"/>
            </w:pict>
          </mc:Fallback>
        </mc:AlternateContent>
      </w:r>
      <w:r>
        <w:rPr>
          <w:noProof/>
        </w:rPr>
        <mc:AlternateContent>
          <mc:Choice Requires="wps">
            <w:drawing>
              <wp:anchor distT="0" distB="0" distL="114300" distR="114300" simplePos="0" relativeHeight="251963392" behindDoc="0" locked="0" layoutInCell="1" allowOverlap="1">
                <wp:simplePos x="0" y="0"/>
                <wp:positionH relativeFrom="column">
                  <wp:posOffset>5464810</wp:posOffset>
                </wp:positionH>
                <wp:positionV relativeFrom="paragraph">
                  <wp:posOffset>-605790</wp:posOffset>
                </wp:positionV>
                <wp:extent cx="199390" cy="0"/>
                <wp:effectExtent l="6985" t="13335" r="12700" b="15240"/>
                <wp:wrapNone/>
                <wp:docPr id="379" name="Straight Connector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9" o:spid="_x0000_s1026" style="position:absolute;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0.3pt,-47.7pt" to="446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" strokeweight=".96pt"/>
            </w:pict>
          </mc:Fallback>
        </mc:AlternateContent>
      </w:r>
      <w:r>
        <w:rPr>
          <w:noProof/>
        </w:rPr>
        <mc:AlternateContent>
          <mc:Choice Requires="wps">
            <w:drawing>
              <wp:anchor distT="0" distB="0" distL="114300" distR="114300" simplePos="0" relativeHeight="251964416" behindDoc="0" locked="0" layoutInCell="1" allowOverlap="1">
                <wp:simplePos x="0" y="0"/>
                <wp:positionH relativeFrom="column">
                  <wp:posOffset>5981700</wp:posOffset>
                </wp:positionH>
                <wp:positionV relativeFrom="paragraph">
                  <wp:posOffset>-406400</wp:posOffset>
                </wp:positionV>
                <wp:extent cx="199390" cy="0"/>
                <wp:effectExtent l="9525" t="12700" r="10160" b="6350"/>
                <wp:wrapNone/>
                <wp:docPr id="378" name="Straight Connector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8" o:spid="_x0000_s1026" style="position:absolute;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pt,-32pt" to="486.7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" strokeweight=".96pt"/>
            </w:pict>
          </mc:Fallback>
        </mc:AlternateContent>
      </w:r>
      <w:r>
        <w:rPr>
          <w:noProof/>
        </w:rPr>
        <mc:AlternateContent>
          <mc:Choice Requires="wps">
            <w:drawing>
              <wp:anchor distT="0" distB="0" distL="114300" distR="114300" simplePos="0" relativeHeight="251965440" behindDoc="0" locked="0" layoutInCell="1" allowOverlap="1">
                <wp:simplePos x="0" y="0"/>
                <wp:positionH relativeFrom="column">
                  <wp:posOffset>5981700</wp:posOffset>
                </wp:positionH>
                <wp:positionV relativeFrom="paragraph">
                  <wp:posOffset>-603250</wp:posOffset>
                </wp:positionV>
                <wp:extent cx="199390" cy="0"/>
                <wp:effectExtent l="9525" t="6350" r="10160" b="12700"/>
                <wp:wrapNone/>
                <wp:docPr id="377" name="Straight Connector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7" o:spid="_x0000_s1026" style="position:absolute;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pt,-47.5pt" to="486.7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" strokeweight=".96pt"/>
            </w:pict>
          </mc:Fallback>
        </mc:AlternateContent>
      </w:r>
      <w:r>
        <w:rPr>
          <w:noProof/>
        </w:rPr>
        <mc:AlternateContent>
          <mc:Choice Requires="wps">
            <w:drawing>
              <wp:anchor distT="0" distB="0" distL="114300" distR="114300" simplePos="0" relativeHeight="251966464" behindDoc="0" locked="0" layoutInCell="1" allowOverlap="1">
                <wp:simplePos x="0" y="0"/>
                <wp:positionH relativeFrom="column">
                  <wp:posOffset>6174740</wp:posOffset>
                </wp:positionH>
                <wp:positionV relativeFrom="paragraph">
                  <wp:posOffset>-608965</wp:posOffset>
                </wp:positionV>
                <wp:extent cx="0" cy="208915"/>
                <wp:effectExtent l="12065" t="10160" r="6985" b="9525"/>
                <wp:wrapNone/>
                <wp:docPr id="376" name="Straight Connector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6" o:spid="_x0000_s1026" style="position:absolute;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2pt,-47.95pt" to="486.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" strokeweight=".96pt"/>
            </w:pict>
          </mc:Fallback>
        </mc:AlternateContent>
      </w:r>
      <w:r>
        <w:rPr>
          <w:noProof/>
        </w:rPr>
        <mc:AlternateContent>
          <mc:Choice Requires="wps">
            <w:drawing>
              <wp:anchor distT="0" distB="0" distL="114300" distR="114300" simplePos="0" relativeHeight="251967488" behindDoc="0" locked="0" layoutInCell="1" allowOverlap="1">
                <wp:simplePos x="0" y="0"/>
                <wp:positionH relativeFrom="column">
                  <wp:posOffset>5987415</wp:posOffset>
                </wp:positionH>
                <wp:positionV relativeFrom="paragraph">
                  <wp:posOffset>-608965</wp:posOffset>
                </wp:positionV>
                <wp:extent cx="0" cy="208915"/>
                <wp:effectExtent l="15240" t="10160" r="13335" b="9525"/>
                <wp:wrapNone/>
                <wp:docPr id="375" name="Straight Connector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5" o:spid="_x0000_s1026" style="position:absolute;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45pt,-47.95pt" to="471.4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" strokeweight=".96pt"/>
            </w:pict>
          </mc:Fallback>
        </mc:AlternateContent>
      </w: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32" w:lineRule="exact"/>
        <w:rPr>
          <w:rFonts w:ascii="Times New Roman" w:eastAsia="Times New Roman" w:hAnsi="Times New Roman"/>
        </w:rPr>
      </w:pPr>
    </w:p>
    <w:p w:rsidR="006B78FC" w:rsidRDefault="006B78FC" w:rsidP="006B78FC">
      <w:pPr>
        <w:spacing w:line="0" w:lineRule="atLeast"/>
        <w:ind w:left="5760"/>
        <w:rPr>
          <w:rFonts w:ascii="Times New Roman" w:eastAsia="Times New Roman" w:hAnsi="Times New Roman"/>
          <w:i/>
          <w:sz w:val="28"/>
        </w:rPr>
      </w:pPr>
      <w:r>
        <w:rPr>
          <w:rFonts w:ascii="Times New Roman" w:eastAsia="Times New Roman" w:hAnsi="Times New Roman"/>
          <w:i/>
          <w:sz w:val="28"/>
        </w:rPr>
        <w:t>(Theo http://www.vanmau.edu.vn)</w:t>
      </w:r>
    </w:p>
    <w:p w:rsidR="006B78FC" w:rsidRDefault="006B78FC" w:rsidP="006B78FC">
      <w:pPr>
        <w:spacing w:line="189" w:lineRule="exact"/>
        <w:rPr>
          <w:rFonts w:ascii="Times New Roman" w:eastAsia="Times New Roman" w:hAnsi="Times New Roman"/>
        </w:rPr>
      </w:pPr>
    </w:p>
    <w:p w:rsidR="006B78FC" w:rsidRDefault="006B78FC" w:rsidP="006B78FC">
      <w:pPr>
        <w:numPr>
          <w:ilvl w:val="0"/>
          <w:numId w:val="162"/>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Viết câu nêu đặc điểm về:</w:t>
      </w:r>
    </w:p>
    <w:p w:rsidR="006B78FC" w:rsidRDefault="006B78FC" w:rsidP="006B78FC">
      <w:pPr>
        <w:spacing w:line="182" w:lineRule="exact"/>
        <w:rPr>
          <w:rFonts w:ascii="Times New Roman" w:eastAsia="Times New Roman" w:hAnsi="Times New Roman"/>
        </w:rPr>
      </w:pPr>
    </w:p>
    <w:p w:rsidR="006B78FC" w:rsidRDefault="006B78FC" w:rsidP="006B78FC">
      <w:pPr>
        <w:numPr>
          <w:ilvl w:val="0"/>
          <w:numId w:val="163"/>
        </w:numPr>
        <w:tabs>
          <w:tab w:val="left" w:pos="260"/>
        </w:tabs>
        <w:spacing w:line="0" w:lineRule="atLeast"/>
        <w:ind w:left="260" w:hanging="260"/>
        <w:rPr>
          <w:rFonts w:ascii="Times New Roman" w:eastAsia="Times New Roman" w:hAnsi="Times New Roman"/>
          <w:sz w:val="28"/>
        </w:rPr>
      </w:pPr>
      <w:r>
        <w:rPr>
          <w:rFonts w:ascii="Times New Roman" w:eastAsia="Times New Roman" w:hAnsi="Times New Roman"/>
          <w:sz w:val="28"/>
        </w:rPr>
        <w:t>Đuôi công: ………………………………………………………………………….</w:t>
      </w:r>
    </w:p>
    <w:p w:rsidR="006B78FC" w:rsidRDefault="006B78FC" w:rsidP="006B78FC">
      <w:pPr>
        <w:spacing w:line="184" w:lineRule="exact"/>
        <w:rPr>
          <w:rFonts w:ascii="Times New Roman" w:eastAsia="Times New Roman" w:hAnsi="Times New Roman"/>
          <w:sz w:val="28"/>
        </w:rPr>
      </w:pPr>
    </w:p>
    <w:p w:rsidR="006B78FC" w:rsidRDefault="006B78FC" w:rsidP="006B78FC">
      <w:pPr>
        <w:numPr>
          <w:ilvl w:val="0"/>
          <w:numId w:val="163"/>
        </w:numPr>
        <w:tabs>
          <w:tab w:val="left" w:pos="280"/>
        </w:tabs>
        <w:spacing w:line="0" w:lineRule="atLeast"/>
        <w:ind w:left="280" w:hanging="280"/>
        <w:rPr>
          <w:rFonts w:ascii="Times New Roman" w:eastAsia="Times New Roman" w:hAnsi="Times New Roman"/>
          <w:sz w:val="28"/>
        </w:rPr>
      </w:pPr>
      <w:r>
        <w:rPr>
          <w:rFonts w:ascii="Times New Roman" w:eastAsia="Times New Roman" w:hAnsi="Times New Roman"/>
          <w:sz w:val="28"/>
        </w:rPr>
        <w:t>Đôi tai thỏ: ………………………………………………………………………….</w:t>
      </w:r>
    </w:p>
    <w:p w:rsidR="006B78FC" w:rsidRDefault="006B78FC" w:rsidP="006B78FC">
      <w:pPr>
        <w:spacing w:line="186" w:lineRule="exact"/>
        <w:rPr>
          <w:rFonts w:ascii="Times New Roman" w:eastAsia="Times New Roman" w:hAnsi="Times New Roman"/>
          <w:sz w:val="28"/>
        </w:rPr>
      </w:pPr>
    </w:p>
    <w:p w:rsidR="006B78FC" w:rsidRDefault="006B78FC" w:rsidP="006B78FC">
      <w:pPr>
        <w:numPr>
          <w:ilvl w:val="0"/>
          <w:numId w:val="163"/>
        </w:numPr>
        <w:tabs>
          <w:tab w:val="left" w:pos="260"/>
        </w:tabs>
        <w:spacing w:line="0" w:lineRule="atLeast"/>
        <w:ind w:left="260" w:hanging="260"/>
        <w:rPr>
          <w:rFonts w:ascii="Times New Roman" w:eastAsia="Times New Roman" w:hAnsi="Times New Roman"/>
          <w:sz w:val="28"/>
        </w:rPr>
      </w:pPr>
      <w:r>
        <w:rPr>
          <w:rFonts w:ascii="Times New Roman" w:eastAsia="Times New Roman" w:hAnsi="Times New Roman"/>
          <w:sz w:val="28"/>
        </w:rPr>
        <w:t>Bộ lông mèo: ………………………………………………………………………..</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1968512" behindDoc="0" locked="0" layoutInCell="1" allowOverlap="1">
            <wp:simplePos x="0" y="0"/>
            <wp:positionH relativeFrom="column">
              <wp:posOffset>-17145</wp:posOffset>
            </wp:positionH>
            <wp:positionV relativeFrom="paragraph">
              <wp:posOffset>421005</wp:posOffset>
            </wp:positionV>
            <wp:extent cx="6233795" cy="8890"/>
            <wp:effectExtent l="0" t="0" r="0" b="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9536" behindDoc="0" locked="0" layoutInCell="1" allowOverlap="1">
            <wp:simplePos x="0" y="0"/>
            <wp:positionH relativeFrom="column">
              <wp:posOffset>-17145</wp:posOffset>
            </wp:positionH>
            <wp:positionV relativeFrom="paragraph">
              <wp:posOffset>402590</wp:posOffset>
            </wp:positionV>
            <wp:extent cx="6233795" cy="8890"/>
            <wp:effectExtent l="0" t="0" r="0" b="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rPr>
          <w:rFonts w:ascii="Times New Roman" w:eastAsia="Times New Roman" w:hAnsi="Times New Roman"/>
        </w:rPr>
        <w:sectPr w:rsidR="006B78FC">
          <w:pgSz w:w="12240" w:h="15840"/>
          <w:pgMar w:top="558" w:right="1040" w:bottom="0" w:left="1440" w:header="0" w:footer="0" w:gutter="0"/>
          <w:cols w:space="720"/>
        </w:sect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69" w:lineRule="exact"/>
        <w:rPr>
          <w:rFonts w:ascii="Times New Roman" w:eastAsia="Times New Roman" w:hAnsi="Times New Roman"/>
        </w:rPr>
      </w:pPr>
    </w:p>
    <w:p w:rsidR="006B78FC" w:rsidRDefault="006B78FC" w:rsidP="006B78FC">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6B78FC" w:rsidRDefault="006B78FC" w:rsidP="006B78FC">
      <w:pPr>
        <w:rPr>
          <w:rFonts w:ascii="Times New Roman" w:eastAsia="Calibri Light" w:hAnsi="Times New Roman" w:cs="Times New Roman"/>
          <w:sz w:val="28"/>
          <w:szCs w:val="28"/>
        </w:rPr>
        <w:sectPr w:rsidR="006B78FC">
          <w:type w:val="continuous"/>
          <w:pgSz w:w="12240" w:h="15840"/>
          <w:pgMar w:top="558" w:right="1040" w:bottom="0" w:left="1440" w:header="0" w:footer="0" w:gutter="0"/>
          <w:cols w:space="720"/>
        </w:sectPr>
      </w:pPr>
    </w:p>
    <w:p w:rsidR="006B78FC" w:rsidRDefault="006B78FC" w:rsidP="006B78FC">
      <w:pPr>
        <w:rPr>
          <w:rFonts w:ascii="Calibri Light" w:eastAsia="Calibri Light" w:hAnsi="Calibri Light"/>
          <w:sz w:val="22"/>
        </w:rPr>
        <w:sectPr w:rsidR="006B78FC">
          <w:type w:val="continuous"/>
          <w:pgSz w:w="12240" w:h="15840"/>
          <w:pgMar w:top="558" w:right="1040" w:bottom="0" w:left="1440" w:header="0" w:footer="0" w:gutter="0"/>
          <w:cols w:space="720"/>
        </w:sectPr>
      </w:pPr>
    </w:p>
    <w:p w:rsidR="006B78FC" w:rsidRDefault="006B78FC" w:rsidP="006B78FC">
      <w:pPr>
        <w:spacing w:line="0" w:lineRule="atLeast"/>
        <w:jc w:val="center"/>
        <w:rPr>
          <w:sz w:val="22"/>
        </w:rPr>
      </w:pPr>
      <w:bookmarkStart w:id="44" w:name="page48"/>
      <w:bookmarkEnd w:id="44"/>
      <w:r>
        <w:rPr>
          <w:sz w:val="22"/>
        </w:rPr>
        <w:lastRenderedPageBreak/>
        <w:t>=========================================================================================</w:t>
      </w:r>
    </w:p>
    <w:p w:rsidR="006B78FC" w:rsidRDefault="006B78FC" w:rsidP="006B78FC">
      <w:pPr>
        <w:spacing w:line="0" w:lineRule="atLeast"/>
        <w:ind w:left="3360"/>
        <w:rPr>
          <w:rFonts w:ascii="Times New Roman" w:eastAsia="Times New Roman" w:hAnsi="Times New Roman"/>
          <w:b/>
          <w:sz w:val="28"/>
        </w:rPr>
      </w:pPr>
      <w:r>
        <w:rPr>
          <w:rFonts w:ascii="Times New Roman" w:eastAsia="Times New Roman" w:hAnsi="Times New Roman"/>
          <w:b/>
          <w:sz w:val="28"/>
        </w:rPr>
        <w:t>TIẾNG VIỆT - TUẦN 24</w:t>
      </w:r>
    </w:p>
    <w:p w:rsidR="006B78FC" w:rsidRDefault="006B78FC" w:rsidP="006B78FC">
      <w:pPr>
        <w:spacing w:line="187"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jc w:val="center"/>
        <w:rPr>
          <w:rFonts w:ascii="Times New Roman" w:eastAsia="Times New Roman" w:hAnsi="Times New Roman"/>
          <w:b/>
          <w:sz w:val="28"/>
        </w:rPr>
      </w:pPr>
      <w:r>
        <w:rPr>
          <w:rFonts w:ascii="Times New Roman" w:eastAsia="Times New Roman" w:hAnsi="Times New Roman"/>
          <w:b/>
          <w:sz w:val="28"/>
        </w:rPr>
        <w:t>CÚN CON</w:t>
      </w:r>
    </w:p>
    <w:p w:rsidR="006B78FC" w:rsidRDefault="006B78FC" w:rsidP="006B78FC">
      <w:pPr>
        <w:rPr>
          <w:rFonts w:ascii="Times New Roman" w:eastAsia="Times New Roman" w:hAnsi="Times New Roman"/>
          <w:b/>
          <w:sz w:val="28"/>
        </w:rPr>
        <w:sectPr w:rsidR="006B78FC">
          <w:pgSz w:w="12240" w:h="15840"/>
          <w:pgMar w:top="558" w:right="1040" w:bottom="0" w:left="1440" w:header="0" w:footer="0" w:gutter="0"/>
          <w:cols w:space="720"/>
        </w:sectPr>
      </w:pPr>
    </w:p>
    <w:p w:rsidR="006B78FC" w:rsidRDefault="006B78FC" w:rsidP="006B78FC">
      <w:pPr>
        <w:spacing w:line="332" w:lineRule="exact"/>
        <w:rPr>
          <w:rFonts w:ascii="Times New Roman" w:eastAsia="Times New Roman" w:hAnsi="Times New Roman"/>
        </w:rPr>
      </w:pPr>
    </w:p>
    <w:p w:rsidR="006B78FC" w:rsidRDefault="006B78FC" w:rsidP="006B78FC">
      <w:pPr>
        <w:spacing w:line="357" w:lineRule="auto"/>
        <w:ind w:left="640"/>
        <w:rPr>
          <w:rFonts w:ascii="Times New Roman" w:eastAsia="Times New Roman" w:hAnsi="Times New Roman"/>
          <w:sz w:val="28"/>
        </w:rPr>
      </w:pPr>
      <w:r>
        <w:rPr>
          <w:rFonts w:ascii="Times New Roman" w:eastAsia="Times New Roman" w:hAnsi="Times New Roman"/>
          <w:sz w:val="28"/>
        </w:rPr>
        <w:t>Cún con xa mẹ Đã hai ngày rồi Về nhà với bé Cứ khóc liên hồi Đêm thì không ngủ Miệng gọi: – Mẹ ơi! Rồi kêu ăng ẳng Nước mắt tuôn rơi</w:t>
      </w:r>
    </w:p>
    <w:p w:rsidR="006B78FC" w:rsidRDefault="006B78FC" w:rsidP="006B78FC">
      <w:pPr>
        <w:spacing w:line="319" w:lineRule="exact"/>
        <w:rPr>
          <w:rFonts w:ascii="Times New Roman" w:eastAsia="Times New Roman" w:hAnsi="Times New Roman"/>
        </w:rPr>
      </w:pPr>
      <w:r>
        <w:rPr>
          <w:rFonts w:ascii="Times New Roman" w:eastAsia="Times New Roman" w:hAnsi="Times New Roman"/>
          <w:sz w:val="28"/>
        </w:rPr>
        <w:br w:type="column"/>
      </w: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Bé thương Cún lắm</w:t>
      </w:r>
    </w:p>
    <w:p w:rsidR="006B78FC" w:rsidRDefault="006B78FC" w:rsidP="006B78FC">
      <w:pPr>
        <w:spacing w:line="163"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Bế Cún vào phòng</w:t>
      </w:r>
    </w:p>
    <w:p w:rsidR="006B78FC" w:rsidRDefault="006B78FC" w:rsidP="006B78FC">
      <w:pPr>
        <w:spacing w:line="160"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Lấy tấm áo cũ</w:t>
      </w:r>
    </w:p>
    <w:p w:rsidR="006B78FC" w:rsidRDefault="006B78FC" w:rsidP="006B78FC">
      <w:pPr>
        <w:spacing w:line="160"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Lót cho Cún nằm</w:t>
      </w:r>
    </w:p>
    <w:p w:rsidR="006B78FC" w:rsidRDefault="006B78FC" w:rsidP="006B78FC">
      <w:pPr>
        <w:spacing w:line="161"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Bé nựng khe khẽ</w:t>
      </w:r>
    </w:p>
    <w:p w:rsidR="006B78FC" w:rsidRDefault="006B78FC" w:rsidP="006B78FC">
      <w:pPr>
        <w:spacing w:line="176" w:lineRule="exact"/>
        <w:rPr>
          <w:rFonts w:ascii="Times New Roman" w:eastAsia="Times New Roman" w:hAnsi="Times New Roman"/>
        </w:rPr>
      </w:pPr>
    </w:p>
    <w:p w:rsidR="006B78FC" w:rsidRDefault="006B78FC" w:rsidP="006B78FC">
      <w:pPr>
        <w:spacing w:line="369" w:lineRule="auto"/>
        <w:rPr>
          <w:rFonts w:ascii="Times New Roman" w:eastAsia="Times New Roman" w:hAnsi="Times New Roman"/>
          <w:sz w:val="27"/>
        </w:rPr>
      </w:pPr>
      <w:r>
        <w:rPr>
          <w:rFonts w:ascii="Times New Roman" w:eastAsia="Times New Roman" w:hAnsi="Times New Roman"/>
          <w:sz w:val="27"/>
        </w:rPr>
        <w:t>– Cún ngủ cho ngoan! Rồi đây Cún sẽ</w:t>
      </w:r>
    </w:p>
    <w:p w:rsidR="006B78FC" w:rsidRDefault="006B78FC" w:rsidP="006B78FC">
      <w:pPr>
        <w:spacing w:line="3" w:lineRule="exact"/>
        <w:rPr>
          <w:rFonts w:ascii="Times New Roman" w:eastAsia="Times New Roman" w:hAnsi="Times New Roman"/>
        </w:rPr>
      </w:pPr>
    </w:p>
    <w:p w:rsidR="006B78FC" w:rsidRDefault="006B78FC" w:rsidP="006B78FC">
      <w:pPr>
        <w:spacing w:line="0" w:lineRule="atLeast"/>
        <w:ind w:right="180"/>
        <w:jc w:val="center"/>
        <w:rPr>
          <w:rFonts w:ascii="Times New Roman" w:eastAsia="Times New Roman" w:hAnsi="Times New Roman"/>
          <w:sz w:val="27"/>
        </w:rPr>
      </w:pPr>
      <w:r>
        <w:rPr>
          <w:rFonts w:ascii="Times New Roman" w:eastAsia="Times New Roman" w:hAnsi="Times New Roman"/>
          <w:sz w:val="27"/>
        </w:rPr>
        <w:t>Canh nhà thật chăm.</w:t>
      </w:r>
    </w:p>
    <w:p w:rsidR="006B78FC" w:rsidRDefault="006B78FC" w:rsidP="006B78FC">
      <w:pPr>
        <w:spacing w:line="319" w:lineRule="exact"/>
        <w:rPr>
          <w:rFonts w:ascii="Times New Roman" w:eastAsia="Times New Roman" w:hAnsi="Times New Roman"/>
        </w:rPr>
      </w:pPr>
      <w:r>
        <w:rPr>
          <w:rFonts w:ascii="Times New Roman" w:eastAsia="Times New Roman" w:hAnsi="Times New Roman"/>
          <w:sz w:val="27"/>
        </w:rPr>
        <w:br w:type="column"/>
      </w: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Bàn tay của bé</w:t>
      </w:r>
    </w:p>
    <w:p w:rsidR="006B78FC" w:rsidRDefault="006B78FC" w:rsidP="006B78FC">
      <w:pPr>
        <w:spacing w:line="163"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Dịu dàng chuyền hơi</w:t>
      </w:r>
    </w:p>
    <w:p w:rsidR="006B78FC" w:rsidRDefault="006B78FC" w:rsidP="006B78FC">
      <w:pPr>
        <w:spacing w:line="160"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Cún ngỡ tay mẹ</w:t>
      </w:r>
    </w:p>
    <w:p w:rsidR="006B78FC" w:rsidRDefault="006B78FC" w:rsidP="006B78FC">
      <w:pPr>
        <w:spacing w:line="160"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Gác mồm ngủ say.</w:t>
      </w:r>
    </w:p>
    <w:p w:rsidR="006B78FC" w:rsidRDefault="006B78FC" w:rsidP="006B78FC">
      <w:pPr>
        <w:spacing w:line="161" w:lineRule="exact"/>
        <w:rPr>
          <w:rFonts w:ascii="Times New Roman" w:eastAsia="Times New Roman" w:hAnsi="Times New Roman"/>
        </w:rPr>
      </w:pPr>
    </w:p>
    <w:p w:rsidR="006B78FC" w:rsidRDefault="006B78FC" w:rsidP="006B78FC">
      <w:pPr>
        <w:spacing w:line="0" w:lineRule="atLeast"/>
        <w:ind w:left="700"/>
        <w:rPr>
          <w:rFonts w:ascii="Times New Roman" w:eastAsia="Times New Roman" w:hAnsi="Times New Roman"/>
          <w:i/>
          <w:sz w:val="28"/>
        </w:rPr>
      </w:pPr>
      <w:r>
        <w:rPr>
          <w:rFonts w:ascii="Times New Roman" w:eastAsia="Times New Roman" w:hAnsi="Times New Roman"/>
          <w:i/>
          <w:sz w:val="28"/>
        </w:rPr>
        <w:t>(Sưu tầm)</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1971584" behindDoc="1" locked="0" layoutInCell="1" allowOverlap="1">
            <wp:simplePos x="0" y="0"/>
            <wp:positionH relativeFrom="column">
              <wp:posOffset>-48260</wp:posOffset>
            </wp:positionH>
            <wp:positionV relativeFrom="paragraph">
              <wp:posOffset>84455</wp:posOffset>
            </wp:positionV>
            <wp:extent cx="1449070" cy="793750"/>
            <wp:effectExtent l="0" t="0" r="0" b="635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49070" cy="793750"/>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rPr>
          <w:rFonts w:ascii="Times New Roman" w:eastAsia="Times New Roman" w:hAnsi="Times New Roman"/>
        </w:rPr>
        <w:sectPr w:rsidR="006B78FC">
          <w:type w:val="continuous"/>
          <w:pgSz w:w="12240" w:h="15840"/>
          <w:pgMar w:top="558" w:right="1040" w:bottom="0" w:left="1440" w:header="0" w:footer="0" w:gutter="0"/>
          <w:cols w:num="3" w:space="720" w:equalWidth="0">
            <w:col w:w="2940" w:space="480"/>
            <w:col w:w="2480" w:space="340"/>
            <w:col w:w="3520"/>
          </w:cols>
        </w:sect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54" w:lineRule="exact"/>
        <w:rPr>
          <w:rFonts w:ascii="Times New Roman" w:eastAsia="Times New Roman" w:hAnsi="Times New Roman"/>
        </w:rPr>
      </w:pPr>
    </w:p>
    <w:p w:rsidR="006B78FC" w:rsidRDefault="006B78FC" w:rsidP="006B78FC">
      <w:pPr>
        <w:numPr>
          <w:ilvl w:val="0"/>
          <w:numId w:val="164"/>
        </w:numPr>
        <w:tabs>
          <w:tab w:val="left" w:pos="360"/>
        </w:tabs>
        <w:spacing w:line="0" w:lineRule="atLeast"/>
        <w:ind w:left="360" w:hanging="36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w:t>
      </w:r>
    </w:p>
    <w:p w:rsidR="006B78FC" w:rsidRDefault="006B78FC" w:rsidP="006B78FC">
      <w:pPr>
        <w:spacing w:line="322"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1. Cún con đã xa mẹ mấy ngày rồi?</w:t>
      </w:r>
    </w:p>
    <w:p w:rsidR="006B78FC" w:rsidRDefault="006B78FC" w:rsidP="006B78FC">
      <w:pPr>
        <w:spacing w:line="316" w:lineRule="exact"/>
        <w:rPr>
          <w:rFonts w:ascii="Times New Roman" w:eastAsia="Times New Roman" w:hAnsi="Times New Roman"/>
        </w:rPr>
      </w:pPr>
    </w:p>
    <w:p w:rsidR="006B78FC" w:rsidRDefault="006B78FC" w:rsidP="006B78FC">
      <w:pPr>
        <w:tabs>
          <w:tab w:val="left" w:pos="2100"/>
          <w:tab w:val="left" w:pos="4300"/>
          <w:tab w:val="left" w:pos="6700"/>
        </w:tabs>
        <w:spacing w:line="0" w:lineRule="atLeast"/>
        <w:rPr>
          <w:rFonts w:ascii="Times New Roman" w:eastAsia="Times New Roman" w:hAnsi="Times New Roman"/>
          <w:sz w:val="28"/>
        </w:rPr>
      </w:pPr>
      <w:r>
        <w:rPr>
          <w:rFonts w:ascii="Times New Roman" w:eastAsia="Times New Roman" w:hAnsi="Times New Roman"/>
          <w:sz w:val="28"/>
        </w:rPr>
        <w:t>A. Hai ngày</w:t>
      </w:r>
      <w:r>
        <w:rPr>
          <w:rFonts w:ascii="Times New Roman" w:eastAsia="Times New Roman" w:hAnsi="Times New Roman"/>
        </w:rPr>
        <w:tab/>
      </w:r>
      <w:r>
        <w:rPr>
          <w:rFonts w:ascii="Times New Roman" w:eastAsia="Times New Roman" w:hAnsi="Times New Roman"/>
          <w:sz w:val="28"/>
        </w:rPr>
        <w:t>B. Hai tuần</w:t>
      </w:r>
      <w:r>
        <w:rPr>
          <w:rFonts w:ascii="Times New Roman" w:eastAsia="Times New Roman" w:hAnsi="Times New Roman"/>
        </w:rPr>
        <w:tab/>
      </w:r>
      <w:r>
        <w:rPr>
          <w:rFonts w:ascii="Times New Roman" w:eastAsia="Times New Roman" w:hAnsi="Times New Roman"/>
          <w:sz w:val="28"/>
        </w:rPr>
        <w:t>C. Hai tháng</w:t>
      </w:r>
      <w:r>
        <w:rPr>
          <w:rFonts w:ascii="Times New Roman" w:eastAsia="Times New Roman" w:hAnsi="Times New Roman"/>
        </w:rPr>
        <w:tab/>
      </w:r>
      <w:r>
        <w:rPr>
          <w:rFonts w:ascii="Times New Roman" w:eastAsia="Times New Roman" w:hAnsi="Times New Roman"/>
          <w:sz w:val="28"/>
        </w:rPr>
        <w:t>D. Hai giờ</w:t>
      </w:r>
    </w:p>
    <w:p w:rsidR="006B78FC" w:rsidRDefault="006B78FC" w:rsidP="006B78FC">
      <w:pPr>
        <w:spacing w:line="326" w:lineRule="exact"/>
        <w:rPr>
          <w:rFonts w:ascii="Times New Roman" w:eastAsia="Times New Roman" w:hAnsi="Times New Roman"/>
        </w:rPr>
      </w:pPr>
    </w:p>
    <w:p w:rsidR="006B78FC" w:rsidRDefault="006B78FC" w:rsidP="006B78FC">
      <w:pPr>
        <w:numPr>
          <w:ilvl w:val="0"/>
          <w:numId w:val="165"/>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Bé đã lấy gì lót cho cún nằm?</w:t>
      </w:r>
    </w:p>
    <w:p w:rsidR="006B78FC" w:rsidRDefault="006B78FC" w:rsidP="006B78FC">
      <w:pPr>
        <w:spacing w:line="316" w:lineRule="exact"/>
        <w:rPr>
          <w:rFonts w:ascii="Times New Roman" w:eastAsia="Times New Roman" w:hAnsi="Times New Roman"/>
        </w:rPr>
      </w:pPr>
    </w:p>
    <w:p w:rsidR="006B78FC" w:rsidRDefault="006B78FC" w:rsidP="006B78FC">
      <w:pPr>
        <w:tabs>
          <w:tab w:val="left" w:pos="3080"/>
          <w:tab w:val="left" w:pos="6220"/>
        </w:tabs>
        <w:spacing w:line="0" w:lineRule="atLeast"/>
        <w:rPr>
          <w:rFonts w:ascii="Times New Roman" w:eastAsia="Times New Roman" w:hAnsi="Times New Roman"/>
          <w:sz w:val="28"/>
        </w:rPr>
      </w:pPr>
      <w:r>
        <w:rPr>
          <w:rFonts w:ascii="Times New Roman" w:eastAsia="Times New Roman" w:hAnsi="Times New Roman"/>
          <w:sz w:val="28"/>
        </w:rPr>
        <w:t>A. Lấy chiếc áo rách</w:t>
      </w:r>
      <w:r>
        <w:rPr>
          <w:rFonts w:ascii="Times New Roman" w:eastAsia="Times New Roman" w:hAnsi="Times New Roman"/>
        </w:rPr>
        <w:tab/>
      </w:r>
      <w:r>
        <w:rPr>
          <w:rFonts w:ascii="Times New Roman" w:eastAsia="Times New Roman" w:hAnsi="Times New Roman"/>
          <w:sz w:val="28"/>
        </w:rPr>
        <w:t>B. Lấy chiếc áo cũ</w:t>
      </w:r>
      <w:r>
        <w:rPr>
          <w:rFonts w:ascii="Times New Roman" w:eastAsia="Times New Roman" w:hAnsi="Times New Roman"/>
        </w:rPr>
        <w:tab/>
      </w:r>
      <w:r>
        <w:rPr>
          <w:rFonts w:ascii="Times New Roman" w:eastAsia="Times New Roman" w:hAnsi="Times New Roman"/>
          <w:sz w:val="28"/>
        </w:rPr>
        <w:t>C. Lấy chiếc chăn cũ</w:t>
      </w:r>
    </w:p>
    <w:p w:rsidR="006B78FC" w:rsidRDefault="006B78FC" w:rsidP="006B78FC">
      <w:pPr>
        <w:spacing w:line="326"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3. Bạn Cún đã tưởng tay bé là tay ai?</w:t>
      </w:r>
    </w:p>
    <w:p w:rsidR="006B78FC" w:rsidRDefault="006B78FC" w:rsidP="006B78FC">
      <w:pPr>
        <w:spacing w:line="317" w:lineRule="exact"/>
        <w:rPr>
          <w:rFonts w:ascii="Times New Roman" w:eastAsia="Times New Roman" w:hAnsi="Times New Roman"/>
        </w:rPr>
      </w:pPr>
    </w:p>
    <w:p w:rsidR="006B78FC" w:rsidRDefault="006B78FC" w:rsidP="006B78FC">
      <w:pPr>
        <w:tabs>
          <w:tab w:val="left" w:pos="2440"/>
          <w:tab w:val="left" w:pos="4800"/>
          <w:tab w:val="left" w:pos="6680"/>
        </w:tabs>
        <w:spacing w:line="0" w:lineRule="atLeast"/>
        <w:rPr>
          <w:rFonts w:ascii="Times New Roman" w:eastAsia="Times New Roman" w:hAnsi="Times New Roman"/>
          <w:sz w:val="27"/>
        </w:rPr>
      </w:pPr>
      <w:r>
        <w:rPr>
          <w:rFonts w:ascii="Times New Roman" w:eastAsia="Times New Roman" w:hAnsi="Times New Roman"/>
          <w:sz w:val="28"/>
        </w:rPr>
        <w:t>A. Tay bố</w:t>
      </w:r>
      <w:r>
        <w:rPr>
          <w:rFonts w:ascii="Times New Roman" w:eastAsia="Times New Roman" w:hAnsi="Times New Roman"/>
        </w:rPr>
        <w:tab/>
      </w:r>
      <w:r>
        <w:rPr>
          <w:rFonts w:ascii="Times New Roman" w:eastAsia="Times New Roman" w:hAnsi="Times New Roman"/>
          <w:sz w:val="28"/>
        </w:rPr>
        <w:t>B. Tay mẹ</w:t>
      </w:r>
      <w:r>
        <w:rPr>
          <w:rFonts w:ascii="Times New Roman" w:eastAsia="Times New Roman" w:hAnsi="Times New Roman"/>
        </w:rPr>
        <w:tab/>
      </w:r>
      <w:r>
        <w:rPr>
          <w:rFonts w:ascii="Times New Roman" w:eastAsia="Times New Roman" w:hAnsi="Times New Roman"/>
          <w:sz w:val="28"/>
        </w:rPr>
        <w:t>C. Tay chị</w:t>
      </w:r>
      <w:r>
        <w:rPr>
          <w:rFonts w:ascii="Times New Roman" w:eastAsia="Times New Roman" w:hAnsi="Times New Roman"/>
        </w:rPr>
        <w:tab/>
      </w:r>
      <w:r>
        <w:rPr>
          <w:rFonts w:ascii="Times New Roman" w:eastAsia="Times New Roman" w:hAnsi="Times New Roman"/>
          <w:sz w:val="27"/>
        </w:rPr>
        <w:t>D. Tay anh</w:t>
      </w:r>
    </w:p>
    <w:p w:rsidR="006B78FC" w:rsidRDefault="006B78FC" w:rsidP="006B78FC">
      <w:pPr>
        <w:spacing w:line="324"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4. Theo em, có những lý do khiến bạn Cún phải xa mẹ?</w:t>
      </w:r>
    </w:p>
    <w:p w:rsidR="006B78FC" w:rsidRDefault="006B78FC" w:rsidP="006B78FC">
      <w:pPr>
        <w:spacing w:line="316"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w:t>
      </w:r>
    </w:p>
    <w:p w:rsidR="006B78FC" w:rsidRDefault="006B78FC" w:rsidP="006B78FC">
      <w:pPr>
        <w:spacing w:line="321"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w:t>
      </w:r>
    </w:p>
    <w:p w:rsidR="006B78FC" w:rsidRDefault="006B78FC" w:rsidP="006B78FC">
      <w:pPr>
        <w:spacing w:line="321"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1972608" behindDoc="1" locked="0" layoutInCell="1" allowOverlap="1">
            <wp:simplePos x="0" y="0"/>
            <wp:positionH relativeFrom="column">
              <wp:posOffset>-17145</wp:posOffset>
            </wp:positionH>
            <wp:positionV relativeFrom="paragraph">
              <wp:posOffset>614680</wp:posOffset>
            </wp:positionV>
            <wp:extent cx="6233795" cy="8890"/>
            <wp:effectExtent l="0" t="0" r="0"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3632" behindDoc="1" locked="0" layoutInCell="1" allowOverlap="1">
            <wp:simplePos x="0" y="0"/>
            <wp:positionH relativeFrom="column">
              <wp:posOffset>-17145</wp:posOffset>
            </wp:positionH>
            <wp:positionV relativeFrom="paragraph">
              <wp:posOffset>596265</wp:posOffset>
            </wp:positionV>
            <wp:extent cx="6233795" cy="8890"/>
            <wp:effectExtent l="0" t="0" r="0" b="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rPr>
          <w:rFonts w:ascii="Times New Roman" w:eastAsia="Times New Roman" w:hAnsi="Times New Roman"/>
        </w:rPr>
        <w:sectPr w:rsidR="006B78FC">
          <w:type w:val="continuous"/>
          <w:pgSz w:w="12240" w:h="15840"/>
          <w:pgMar w:top="558" w:right="1040" w:bottom="0" w:left="1440" w:header="0" w:footer="0" w:gutter="0"/>
          <w:cols w:space="720"/>
        </w:sect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374" w:lineRule="exact"/>
        <w:rPr>
          <w:rFonts w:ascii="Times New Roman" w:eastAsia="Times New Roman" w:hAnsi="Times New Roman"/>
        </w:rPr>
      </w:pPr>
    </w:p>
    <w:p w:rsidR="006B78FC" w:rsidRDefault="006B78FC" w:rsidP="006B78FC">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6B78FC" w:rsidRDefault="006B78FC" w:rsidP="006B78FC">
      <w:pPr>
        <w:rPr>
          <w:rFonts w:ascii="Times New Roman" w:eastAsia="Calibri Light" w:hAnsi="Times New Roman" w:cs="Times New Roman"/>
          <w:sz w:val="28"/>
          <w:szCs w:val="28"/>
        </w:rPr>
        <w:sectPr w:rsidR="006B78FC">
          <w:type w:val="continuous"/>
          <w:pgSz w:w="12240" w:h="15840"/>
          <w:pgMar w:top="558" w:right="1040" w:bottom="0" w:left="1440" w:header="0" w:footer="0" w:gutter="0"/>
          <w:cols w:space="720"/>
        </w:sectPr>
      </w:pPr>
    </w:p>
    <w:p w:rsidR="006B78FC" w:rsidRDefault="006B78FC" w:rsidP="006B78FC">
      <w:pPr>
        <w:rPr>
          <w:rFonts w:ascii="Calibri Light" w:eastAsia="Calibri Light" w:hAnsi="Calibri Light"/>
          <w:sz w:val="22"/>
        </w:rPr>
        <w:sectPr w:rsidR="006B78FC">
          <w:type w:val="continuous"/>
          <w:pgSz w:w="12240" w:h="15840"/>
          <w:pgMar w:top="558" w:right="1040" w:bottom="0" w:left="1440" w:header="0" w:footer="0" w:gutter="0"/>
          <w:cols w:space="720"/>
        </w:sectPr>
      </w:pPr>
    </w:p>
    <w:p w:rsidR="006B78FC" w:rsidRDefault="006B78FC" w:rsidP="006B78FC">
      <w:pPr>
        <w:spacing w:line="0" w:lineRule="atLeast"/>
        <w:rPr>
          <w:sz w:val="22"/>
        </w:rPr>
      </w:pPr>
      <w:bookmarkStart w:id="45" w:name="page49"/>
      <w:bookmarkEnd w:id="45"/>
      <w:r>
        <w:rPr>
          <w:sz w:val="22"/>
        </w:rPr>
        <w:lastRenderedPageBreak/>
        <w:t>=========================================================================================</w:t>
      </w:r>
    </w:p>
    <w:p w:rsidR="006B78FC" w:rsidRDefault="006B78FC" w:rsidP="006B78FC">
      <w:pPr>
        <w:spacing w:line="3"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rsidR="006B78FC" w:rsidRDefault="006B78FC" w:rsidP="006B78FC">
      <w:pPr>
        <w:spacing w:line="187" w:lineRule="exact"/>
        <w:rPr>
          <w:rFonts w:ascii="Times New Roman" w:eastAsia="Times New Roman" w:hAnsi="Times New Roman"/>
        </w:rPr>
      </w:pPr>
    </w:p>
    <w:p w:rsidR="006B78FC" w:rsidRDefault="006B78FC" w:rsidP="006B78FC">
      <w:pPr>
        <w:numPr>
          <w:ilvl w:val="0"/>
          <w:numId w:val="166"/>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Đố bạn con gì?</w:t>
      </w:r>
    </w:p>
    <w:p w:rsidR="006B78FC" w:rsidRDefault="006B78FC" w:rsidP="006B78FC">
      <w:pPr>
        <w:rPr>
          <w:rFonts w:ascii="Times New Roman" w:eastAsia="Times New Roman" w:hAnsi="Times New Roman"/>
          <w:b/>
          <w:sz w:val="28"/>
        </w:rPr>
        <w:sectPr w:rsidR="006B78FC">
          <w:pgSz w:w="12240" w:h="15840"/>
          <w:pgMar w:top="558" w:right="1040" w:bottom="0" w:left="1440" w:header="0" w:footer="0" w:gutter="0"/>
          <w:cols w:space="720"/>
        </w:sectPr>
      </w:pPr>
    </w:p>
    <w:p w:rsidR="006B78FC" w:rsidRDefault="006B78FC" w:rsidP="006B78FC">
      <w:pPr>
        <w:spacing w:line="182" w:lineRule="exact"/>
        <w:rPr>
          <w:rFonts w:ascii="Times New Roman" w:eastAsia="Times New Roman" w:hAnsi="Times New Roman"/>
        </w:rPr>
      </w:pPr>
    </w:p>
    <w:p w:rsidR="006B78FC" w:rsidRDefault="006B78FC" w:rsidP="006B78FC">
      <w:pPr>
        <w:spacing w:line="0" w:lineRule="atLeast"/>
        <w:ind w:left="100"/>
        <w:rPr>
          <w:rFonts w:ascii="Times New Roman" w:eastAsia="Times New Roman" w:hAnsi="Times New Roman"/>
          <w:sz w:val="28"/>
        </w:rPr>
      </w:pPr>
      <w:r>
        <w:rPr>
          <w:rFonts w:ascii="Times New Roman" w:eastAsia="Times New Roman" w:hAnsi="Times New Roman"/>
          <w:sz w:val="28"/>
        </w:rPr>
        <w:t>a. Con gì ăn cỏ</w:t>
      </w:r>
    </w:p>
    <w:p w:rsidR="006B78FC" w:rsidRDefault="006B78FC" w:rsidP="006B78FC">
      <w:pPr>
        <w:spacing w:line="174" w:lineRule="exact"/>
        <w:rPr>
          <w:rFonts w:ascii="Times New Roman" w:eastAsia="Times New Roman" w:hAnsi="Times New Roman"/>
        </w:rPr>
      </w:pPr>
    </w:p>
    <w:p w:rsidR="006B78FC" w:rsidRDefault="006B78FC" w:rsidP="006B78FC">
      <w:pPr>
        <w:spacing w:line="352" w:lineRule="auto"/>
        <w:ind w:left="100" w:right="320"/>
        <w:rPr>
          <w:rFonts w:ascii="Times New Roman" w:eastAsia="Times New Roman" w:hAnsi="Times New Roman"/>
          <w:sz w:val="28"/>
        </w:rPr>
      </w:pPr>
      <w:r>
        <w:rPr>
          <w:rFonts w:ascii="Times New Roman" w:eastAsia="Times New Roman" w:hAnsi="Times New Roman"/>
          <w:sz w:val="28"/>
        </w:rPr>
        <w:t>Lỗ mũi buộc thừng Đầu có hai sừng Kéo cày rất giỏi?</w:t>
      </w:r>
    </w:p>
    <w:p w:rsidR="006B78FC" w:rsidRDefault="006B78FC" w:rsidP="006B78FC">
      <w:pPr>
        <w:spacing w:line="7" w:lineRule="exact"/>
        <w:rPr>
          <w:rFonts w:ascii="Times New Roman" w:eastAsia="Times New Roman" w:hAnsi="Times New Roman"/>
        </w:rPr>
      </w:pPr>
    </w:p>
    <w:p w:rsidR="006B78FC" w:rsidRDefault="006B78FC" w:rsidP="006B78FC">
      <w:pPr>
        <w:spacing w:line="0" w:lineRule="atLeast"/>
        <w:ind w:left="100"/>
        <w:rPr>
          <w:rFonts w:ascii="Times New Roman" w:eastAsia="Times New Roman" w:hAnsi="Times New Roman"/>
          <w:i/>
          <w:sz w:val="28"/>
        </w:rPr>
      </w:pPr>
      <w:r>
        <w:rPr>
          <w:rFonts w:ascii="Times New Roman" w:eastAsia="Times New Roman" w:hAnsi="Times New Roman"/>
          <w:i/>
          <w:sz w:val="28"/>
        </w:rPr>
        <w:t>Là con ………………..</w:t>
      </w:r>
    </w:p>
    <w:p w:rsidR="006B78FC" w:rsidRDefault="006B78FC" w:rsidP="006B78FC">
      <w:pPr>
        <w:spacing w:line="182" w:lineRule="exact"/>
        <w:rPr>
          <w:rFonts w:ascii="Times New Roman" w:eastAsia="Times New Roman" w:hAnsi="Times New Roman"/>
        </w:rPr>
      </w:pPr>
      <w:r>
        <w:rPr>
          <w:rFonts w:ascii="Times New Roman" w:eastAsia="Times New Roman" w:hAnsi="Times New Roman"/>
          <w:i/>
          <w:sz w:val="28"/>
        </w:rPr>
        <w:br w:type="column"/>
      </w: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b. Con gì ăn no</w:t>
      </w:r>
    </w:p>
    <w:p w:rsidR="006B78FC" w:rsidRDefault="006B78FC" w:rsidP="006B78FC">
      <w:pPr>
        <w:spacing w:line="160"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Bụng to mắt híp</w:t>
      </w:r>
    </w:p>
    <w:p w:rsidR="006B78FC" w:rsidRDefault="006B78FC" w:rsidP="006B78FC">
      <w:pPr>
        <w:spacing w:line="160"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Mồm kêu ụt ịt</w:t>
      </w:r>
    </w:p>
    <w:p w:rsidR="006B78FC" w:rsidRDefault="006B78FC" w:rsidP="006B78FC">
      <w:pPr>
        <w:spacing w:line="163"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Nằm thở phì phò?</w:t>
      </w:r>
    </w:p>
    <w:p w:rsidR="006B78FC" w:rsidRDefault="006B78FC" w:rsidP="006B78FC">
      <w:pPr>
        <w:spacing w:line="160"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i/>
          <w:sz w:val="28"/>
        </w:rPr>
      </w:pPr>
      <w:r>
        <w:rPr>
          <w:rFonts w:ascii="Times New Roman" w:eastAsia="Times New Roman" w:hAnsi="Times New Roman"/>
          <w:i/>
          <w:sz w:val="28"/>
        </w:rPr>
        <w:t>Là con ………………..</w:t>
      </w:r>
    </w:p>
    <w:p w:rsidR="006B78FC" w:rsidRDefault="006B78FC" w:rsidP="006B78FC">
      <w:pPr>
        <w:spacing w:line="196" w:lineRule="exact"/>
        <w:rPr>
          <w:rFonts w:ascii="Times New Roman" w:eastAsia="Times New Roman" w:hAnsi="Times New Roman"/>
        </w:rPr>
      </w:pPr>
      <w:r>
        <w:rPr>
          <w:rFonts w:ascii="Times New Roman" w:eastAsia="Times New Roman" w:hAnsi="Times New Roman"/>
          <w:i/>
          <w:sz w:val="28"/>
        </w:rPr>
        <w:br w:type="column"/>
      </w:r>
    </w:p>
    <w:p w:rsidR="006B78FC" w:rsidRDefault="006B78FC" w:rsidP="006B78FC">
      <w:pPr>
        <w:numPr>
          <w:ilvl w:val="0"/>
          <w:numId w:val="167"/>
        </w:numPr>
        <w:tabs>
          <w:tab w:val="left" w:pos="274"/>
        </w:tabs>
        <w:spacing w:line="372" w:lineRule="auto"/>
        <w:ind w:left="10" w:right="1180" w:hanging="10"/>
        <w:rPr>
          <w:rFonts w:ascii="Times New Roman" w:eastAsia="Times New Roman" w:hAnsi="Times New Roman"/>
          <w:sz w:val="27"/>
        </w:rPr>
      </w:pPr>
      <w:r>
        <w:rPr>
          <w:rFonts w:ascii="Times New Roman" w:eastAsia="Times New Roman" w:hAnsi="Times New Roman"/>
          <w:sz w:val="27"/>
        </w:rPr>
        <w:t>Con gì bốn vó Ngực nở bụng thon Rung rinh chiếc bờm Phi nhanh như gió?</w:t>
      </w:r>
    </w:p>
    <w:p w:rsidR="006B78FC" w:rsidRDefault="006B78FC" w:rsidP="006B78FC">
      <w:pPr>
        <w:spacing w:line="5" w:lineRule="exact"/>
        <w:rPr>
          <w:rFonts w:ascii="Times New Roman" w:eastAsia="Times New Roman" w:hAnsi="Times New Roman"/>
        </w:rPr>
      </w:pPr>
    </w:p>
    <w:p w:rsidR="006B78FC" w:rsidRDefault="006B78FC" w:rsidP="006B78FC">
      <w:pPr>
        <w:spacing w:line="0" w:lineRule="atLeast"/>
        <w:ind w:left="10"/>
        <w:rPr>
          <w:rFonts w:ascii="Times New Roman" w:eastAsia="Times New Roman" w:hAnsi="Times New Roman"/>
          <w:i/>
          <w:sz w:val="27"/>
        </w:rPr>
      </w:pPr>
      <w:r>
        <w:rPr>
          <w:rFonts w:ascii="Times New Roman" w:eastAsia="Times New Roman" w:hAnsi="Times New Roman"/>
          <w:i/>
          <w:sz w:val="27"/>
        </w:rPr>
        <w:t>Là con ………………..</w:t>
      </w:r>
    </w:p>
    <w:p w:rsidR="006B78FC" w:rsidRDefault="006B78FC" w:rsidP="006B78FC">
      <w:pPr>
        <w:rPr>
          <w:rFonts w:ascii="Times New Roman" w:eastAsia="Times New Roman" w:hAnsi="Times New Roman"/>
          <w:i/>
          <w:sz w:val="27"/>
        </w:rPr>
        <w:sectPr w:rsidR="006B78FC">
          <w:type w:val="continuous"/>
          <w:pgSz w:w="12240" w:h="15840"/>
          <w:pgMar w:top="558" w:right="1040" w:bottom="0" w:left="1440" w:header="0" w:footer="0" w:gutter="0"/>
          <w:cols w:num="3" w:space="720" w:equalWidth="0">
            <w:col w:w="2580" w:space="580"/>
            <w:col w:w="2480" w:space="570"/>
            <w:col w:w="3550"/>
          </w:cols>
        </w:sectPr>
      </w:pPr>
    </w:p>
    <w:p w:rsidR="006B78FC" w:rsidRDefault="006B78FC" w:rsidP="006B78FC">
      <w:pPr>
        <w:spacing w:line="163" w:lineRule="exact"/>
        <w:rPr>
          <w:rFonts w:ascii="Times New Roman" w:eastAsia="Times New Roman" w:hAnsi="Times New Roman"/>
        </w:rPr>
      </w:pPr>
    </w:p>
    <w:p w:rsidR="006B78FC" w:rsidRDefault="006B78FC" w:rsidP="006B78FC">
      <w:pPr>
        <w:numPr>
          <w:ilvl w:val="0"/>
          <w:numId w:val="168"/>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Gạch dưới những từ chỉ đặc điểm trong mỗi câu sau:</w:t>
      </w:r>
    </w:p>
    <w:p w:rsidR="006B78FC" w:rsidRDefault="006B78FC" w:rsidP="006B78FC">
      <w:pPr>
        <w:spacing w:line="187" w:lineRule="exact"/>
        <w:rPr>
          <w:rFonts w:ascii="Times New Roman" w:eastAsia="Times New Roman" w:hAnsi="Times New Roman"/>
          <w:b/>
          <w:sz w:val="28"/>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a.</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1974656" behindDoc="1" locked="0" layoutInCell="1" allowOverlap="1">
            <wp:simplePos x="0" y="0"/>
            <wp:positionH relativeFrom="column">
              <wp:posOffset>3672840</wp:posOffset>
            </wp:positionH>
            <wp:positionV relativeFrom="paragraph">
              <wp:posOffset>-426720</wp:posOffset>
            </wp:positionV>
            <wp:extent cx="2229485" cy="1852930"/>
            <wp:effectExtent l="0" t="0" r="0" b="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29485" cy="1852930"/>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spacing w:line="162" w:lineRule="exact"/>
        <w:rPr>
          <w:rFonts w:ascii="Times New Roman" w:eastAsia="Times New Roman" w:hAnsi="Times New Roman"/>
        </w:rPr>
      </w:pPr>
    </w:p>
    <w:p w:rsidR="006B78FC" w:rsidRDefault="006B78FC" w:rsidP="006B78FC">
      <w:pPr>
        <w:tabs>
          <w:tab w:val="left" w:pos="3300"/>
        </w:tabs>
        <w:spacing w:line="0" w:lineRule="atLeast"/>
        <w:ind w:left="100"/>
        <w:rPr>
          <w:rFonts w:ascii="Times New Roman" w:eastAsia="Times New Roman" w:hAnsi="Times New Roman"/>
          <w:sz w:val="28"/>
        </w:rPr>
      </w:pPr>
      <w:r>
        <w:rPr>
          <w:rFonts w:ascii="Times New Roman" w:eastAsia="Times New Roman" w:hAnsi="Times New Roman"/>
          <w:sz w:val="28"/>
        </w:rPr>
        <w:t>Con mẹ đẹp sao</w:t>
      </w:r>
      <w:r>
        <w:rPr>
          <w:rFonts w:ascii="Times New Roman" w:eastAsia="Times New Roman" w:hAnsi="Times New Roman"/>
        </w:rPr>
        <w:tab/>
      </w:r>
      <w:r>
        <w:rPr>
          <w:rFonts w:ascii="Times New Roman" w:eastAsia="Times New Roman" w:hAnsi="Times New Roman"/>
          <w:sz w:val="28"/>
        </w:rPr>
        <w:t>Vườn trưa gió mát</w:t>
      </w:r>
    </w:p>
    <w:p w:rsidR="006B78FC" w:rsidRDefault="006B78FC" w:rsidP="006B78FC">
      <w:pPr>
        <w:spacing w:line="160" w:lineRule="exact"/>
        <w:rPr>
          <w:rFonts w:ascii="Times New Roman" w:eastAsia="Times New Roman" w:hAnsi="Times New Roman"/>
        </w:rPr>
      </w:pPr>
    </w:p>
    <w:p w:rsidR="006B78FC" w:rsidRDefault="006B78FC" w:rsidP="006B78FC">
      <w:pPr>
        <w:tabs>
          <w:tab w:val="left" w:pos="3300"/>
        </w:tabs>
        <w:spacing w:line="0" w:lineRule="atLeast"/>
        <w:ind w:left="100"/>
        <w:rPr>
          <w:rFonts w:ascii="Times New Roman" w:eastAsia="Times New Roman" w:hAnsi="Times New Roman"/>
          <w:sz w:val="28"/>
        </w:rPr>
      </w:pPr>
      <w:r>
        <w:rPr>
          <w:rFonts w:ascii="Times New Roman" w:eastAsia="Times New Roman" w:hAnsi="Times New Roman"/>
          <w:sz w:val="28"/>
        </w:rPr>
        <w:t>Những hòn tơ nhỏ</w:t>
      </w:r>
      <w:r>
        <w:rPr>
          <w:rFonts w:ascii="Times New Roman" w:eastAsia="Times New Roman" w:hAnsi="Times New Roman"/>
        </w:rPr>
        <w:tab/>
      </w:r>
      <w:r>
        <w:rPr>
          <w:rFonts w:ascii="Times New Roman" w:eastAsia="Times New Roman" w:hAnsi="Times New Roman"/>
          <w:sz w:val="28"/>
        </w:rPr>
        <w:t>Bướm bay rập rờn</w:t>
      </w:r>
    </w:p>
    <w:p w:rsidR="006B78FC" w:rsidRDefault="006B78FC" w:rsidP="006B78FC">
      <w:pPr>
        <w:spacing w:line="163" w:lineRule="exact"/>
        <w:rPr>
          <w:rFonts w:ascii="Times New Roman" w:eastAsia="Times New Roman" w:hAnsi="Times New Roman"/>
        </w:rPr>
      </w:pPr>
    </w:p>
    <w:p w:rsidR="006B78FC" w:rsidRDefault="006B78FC" w:rsidP="006B78FC">
      <w:pPr>
        <w:tabs>
          <w:tab w:val="left" w:pos="3300"/>
        </w:tabs>
        <w:spacing w:line="0" w:lineRule="atLeast"/>
        <w:ind w:left="100"/>
        <w:rPr>
          <w:rFonts w:ascii="Times New Roman" w:eastAsia="Times New Roman" w:hAnsi="Times New Roman"/>
          <w:sz w:val="28"/>
        </w:rPr>
      </w:pPr>
      <w:r>
        <w:rPr>
          <w:rFonts w:ascii="Times New Roman" w:eastAsia="Times New Roman" w:hAnsi="Times New Roman"/>
          <w:sz w:val="28"/>
        </w:rPr>
        <w:t>Chạy như lăn tròn</w:t>
      </w:r>
      <w:r>
        <w:rPr>
          <w:rFonts w:ascii="Times New Roman" w:eastAsia="Times New Roman" w:hAnsi="Times New Roman"/>
        </w:rPr>
        <w:tab/>
      </w:r>
      <w:r>
        <w:rPr>
          <w:rFonts w:ascii="Times New Roman" w:eastAsia="Times New Roman" w:hAnsi="Times New Roman"/>
          <w:sz w:val="28"/>
        </w:rPr>
        <w:t>Quanh đôi chân mẹ</w:t>
      </w:r>
    </w:p>
    <w:p w:rsidR="006B78FC" w:rsidRDefault="006B78FC" w:rsidP="006B78FC">
      <w:pPr>
        <w:spacing w:line="160" w:lineRule="exact"/>
        <w:rPr>
          <w:rFonts w:ascii="Times New Roman" w:eastAsia="Times New Roman" w:hAnsi="Times New Roman"/>
        </w:rPr>
      </w:pPr>
    </w:p>
    <w:p w:rsidR="006B78FC" w:rsidRDefault="006B78FC" w:rsidP="006B78FC">
      <w:pPr>
        <w:tabs>
          <w:tab w:val="left" w:pos="3300"/>
        </w:tabs>
        <w:spacing w:line="0" w:lineRule="atLeast"/>
        <w:ind w:left="100"/>
        <w:rPr>
          <w:rFonts w:ascii="Times New Roman" w:eastAsia="Times New Roman" w:hAnsi="Times New Roman"/>
          <w:sz w:val="28"/>
        </w:rPr>
      </w:pPr>
      <w:r>
        <w:rPr>
          <w:rFonts w:ascii="Times New Roman" w:eastAsia="Times New Roman" w:hAnsi="Times New Roman"/>
          <w:sz w:val="28"/>
        </w:rPr>
        <w:t>Trên sân trên cỏ.</w:t>
      </w:r>
      <w:r>
        <w:rPr>
          <w:rFonts w:ascii="Times New Roman" w:eastAsia="Times New Roman" w:hAnsi="Times New Roman"/>
        </w:rPr>
        <w:tab/>
      </w:r>
      <w:r>
        <w:rPr>
          <w:rFonts w:ascii="Times New Roman" w:eastAsia="Times New Roman" w:hAnsi="Times New Roman"/>
          <w:sz w:val="28"/>
        </w:rPr>
        <w:t>Một rừng chân con.</w:t>
      </w:r>
    </w:p>
    <w:p w:rsidR="006B78FC" w:rsidRDefault="006B78FC" w:rsidP="006B78FC">
      <w:pPr>
        <w:spacing w:line="172" w:lineRule="exact"/>
        <w:rPr>
          <w:rFonts w:ascii="Times New Roman" w:eastAsia="Times New Roman" w:hAnsi="Times New Roman"/>
        </w:rPr>
      </w:pPr>
    </w:p>
    <w:p w:rsidR="006B78FC" w:rsidRDefault="006B78FC" w:rsidP="006B78FC">
      <w:pPr>
        <w:numPr>
          <w:ilvl w:val="0"/>
          <w:numId w:val="169"/>
        </w:numPr>
        <w:tabs>
          <w:tab w:val="left" w:pos="300"/>
        </w:tabs>
        <w:spacing w:line="0" w:lineRule="atLeast"/>
        <w:ind w:left="300" w:hanging="300"/>
        <w:rPr>
          <w:rFonts w:ascii="Times New Roman" w:eastAsia="Times New Roman" w:hAnsi="Times New Roman"/>
          <w:b/>
          <w:sz w:val="27"/>
        </w:rPr>
      </w:pPr>
      <w:r>
        <w:rPr>
          <w:rFonts w:ascii="Times New Roman" w:eastAsia="Times New Roman" w:hAnsi="Times New Roman"/>
          <w:sz w:val="27"/>
        </w:rPr>
        <w:t>Chú mèo mướp có bộ lông đen mịn điểm nhiều chỗ lông trắng cũng rất mượt mà. Bộ</w:t>
      </w:r>
    </w:p>
    <w:p w:rsidR="006B78FC" w:rsidRDefault="006B78FC" w:rsidP="006B78FC">
      <w:pPr>
        <w:spacing w:line="158"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lông dày, ấm áp được cu cậu chăm lo rất cẩn thận nên mềm mịn như bông.</w:t>
      </w:r>
    </w:p>
    <w:p w:rsidR="006B78FC" w:rsidRDefault="006B78FC" w:rsidP="006B78FC">
      <w:pPr>
        <w:spacing w:line="326"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7. Điền dấu chấm hoặc dấu phẩy vào [ ]:</w:t>
      </w:r>
    </w:p>
    <w:p w:rsidR="006B78FC" w:rsidRDefault="006B78FC" w:rsidP="006B78FC">
      <w:pPr>
        <w:spacing w:line="198" w:lineRule="exact"/>
        <w:rPr>
          <w:rFonts w:ascii="Times New Roman" w:eastAsia="Times New Roman" w:hAnsi="Times New Roman"/>
        </w:rPr>
      </w:pPr>
    </w:p>
    <w:p w:rsidR="006B78FC" w:rsidRDefault="006B78FC" w:rsidP="006B78FC">
      <w:pPr>
        <w:spacing w:line="352" w:lineRule="auto"/>
        <w:ind w:firstLine="720"/>
        <w:jc w:val="both"/>
        <w:rPr>
          <w:rFonts w:ascii="Times New Roman" w:eastAsia="Times New Roman" w:hAnsi="Times New Roman"/>
          <w:sz w:val="28"/>
        </w:rPr>
      </w:pPr>
      <w:r>
        <w:rPr>
          <w:rFonts w:ascii="Times New Roman" w:eastAsia="Times New Roman" w:hAnsi="Times New Roman"/>
          <w:sz w:val="28"/>
        </w:rPr>
        <w:t>Rừng Tây Nguyên đẹp lắm[ ]Vào mùa xuân và mùa thu[ ]trời mát dịu và thoang thoảng hương rừng[ ]Bên bờ suối những khóm hoa đủ màu sắc đua nở[ ]Nhiều giống thú quý rất ưa sống trong rừng Tây Nguyên[ ]</w:t>
      </w:r>
    </w:p>
    <w:p w:rsidR="006B78FC" w:rsidRDefault="006B78FC" w:rsidP="006B78FC">
      <w:pPr>
        <w:spacing w:line="176"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8. Vẽ bức tranh về con vật nuôi em thích nhất sau đó viết 3-4 đặc điểm của nó:</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1975680" behindDoc="1" locked="0" layoutInCell="1" allowOverlap="1">
            <wp:simplePos x="0" y="0"/>
            <wp:positionH relativeFrom="column">
              <wp:posOffset>-17145</wp:posOffset>
            </wp:positionH>
            <wp:positionV relativeFrom="paragraph">
              <wp:posOffset>107315</wp:posOffset>
            </wp:positionV>
            <wp:extent cx="6233795" cy="2724785"/>
            <wp:effectExtent l="0" t="0" r="0" b="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33795" cy="2724785"/>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rPr>
          <w:rFonts w:ascii="Times New Roman" w:eastAsia="Times New Roman" w:hAnsi="Times New Roman"/>
        </w:rPr>
        <w:sectPr w:rsidR="006B78FC">
          <w:type w:val="continuous"/>
          <w:pgSz w:w="12240" w:h="15840"/>
          <w:pgMar w:top="558" w:right="1040" w:bottom="0" w:left="1440" w:header="0" w:footer="0" w:gutter="0"/>
          <w:cols w:space="720"/>
        </w:sect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52" w:lineRule="exact"/>
        <w:rPr>
          <w:rFonts w:ascii="Times New Roman" w:eastAsia="Times New Roman" w:hAnsi="Times New Roman"/>
        </w:rPr>
      </w:pPr>
    </w:p>
    <w:p w:rsidR="006B78FC" w:rsidRDefault="006B78FC" w:rsidP="006B78FC">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6B78FC" w:rsidRDefault="006B78FC" w:rsidP="006B78FC">
      <w:pPr>
        <w:rPr>
          <w:rFonts w:ascii="Times New Roman" w:eastAsia="Calibri Light" w:hAnsi="Times New Roman" w:cs="Times New Roman"/>
          <w:sz w:val="28"/>
          <w:szCs w:val="28"/>
        </w:rPr>
        <w:sectPr w:rsidR="006B78FC">
          <w:type w:val="continuous"/>
          <w:pgSz w:w="12240" w:h="15840"/>
          <w:pgMar w:top="558" w:right="1040" w:bottom="0" w:left="1440" w:header="0" w:footer="0" w:gutter="0"/>
          <w:cols w:space="720"/>
        </w:sectPr>
      </w:pPr>
    </w:p>
    <w:p w:rsidR="006B78FC" w:rsidRDefault="006B78FC" w:rsidP="006B78FC">
      <w:pPr>
        <w:rPr>
          <w:rFonts w:ascii="Calibri Light" w:eastAsia="Calibri Light" w:hAnsi="Calibri Light"/>
          <w:sz w:val="22"/>
        </w:rPr>
        <w:sectPr w:rsidR="006B78FC">
          <w:type w:val="continuous"/>
          <w:pgSz w:w="12240" w:h="15840"/>
          <w:pgMar w:top="558" w:right="1040" w:bottom="0" w:left="1440" w:header="0" w:footer="0" w:gutter="0"/>
          <w:cols w:space="720"/>
        </w:sectPr>
      </w:pPr>
    </w:p>
    <w:p w:rsidR="006B78FC" w:rsidRDefault="006B78FC" w:rsidP="006B78FC">
      <w:pPr>
        <w:spacing w:line="0" w:lineRule="atLeast"/>
        <w:jc w:val="center"/>
        <w:rPr>
          <w:sz w:val="22"/>
        </w:rPr>
      </w:pPr>
      <w:bookmarkStart w:id="46" w:name="page50"/>
      <w:bookmarkEnd w:id="46"/>
      <w:r>
        <w:rPr>
          <w:sz w:val="22"/>
        </w:rPr>
        <w:lastRenderedPageBreak/>
        <w:t>=========================================================================================</w:t>
      </w:r>
    </w:p>
    <w:p w:rsidR="006B78FC" w:rsidRDefault="006B78FC" w:rsidP="006B78FC">
      <w:pPr>
        <w:spacing w:line="0" w:lineRule="atLeast"/>
        <w:ind w:left="3360"/>
        <w:rPr>
          <w:rFonts w:ascii="Times New Roman" w:eastAsia="Times New Roman" w:hAnsi="Times New Roman"/>
          <w:b/>
          <w:sz w:val="28"/>
        </w:rPr>
      </w:pPr>
      <w:r>
        <w:rPr>
          <w:rFonts w:ascii="Times New Roman" w:eastAsia="Times New Roman" w:hAnsi="Times New Roman"/>
          <w:b/>
          <w:sz w:val="28"/>
        </w:rPr>
        <w:t>TIẾNG VIỆT - TUẦN 25</w:t>
      </w:r>
    </w:p>
    <w:p w:rsidR="006B78FC" w:rsidRDefault="006B78FC" w:rsidP="006B78FC">
      <w:pPr>
        <w:spacing w:line="187" w:lineRule="exact"/>
        <w:rPr>
          <w:rFonts w:ascii="Times New Roman" w:eastAsia="Times New Roman" w:hAnsi="Times New Roman"/>
        </w:rPr>
      </w:pPr>
    </w:p>
    <w:p w:rsidR="006B78FC" w:rsidRDefault="006B78FC" w:rsidP="006B78FC">
      <w:pPr>
        <w:tabs>
          <w:tab w:val="left" w:pos="8580"/>
        </w:tabs>
        <w:spacing w:line="0" w:lineRule="atLeast"/>
        <w:rPr>
          <w:rFonts w:ascii="Times New Roman" w:eastAsia="Times New Roman" w:hAnsi="Times New Roman"/>
          <w:b/>
          <w:sz w:val="28"/>
        </w:rPr>
      </w:pPr>
      <w:r>
        <w:rPr>
          <w:rFonts w:ascii="Times New Roman" w:eastAsia="Times New Roman" w:hAnsi="Times New Roman"/>
          <w:b/>
          <w:sz w:val="28"/>
        </w:rPr>
        <w:t>A. Đọc – hiểu</w:t>
      </w:r>
      <w:r>
        <w:rPr>
          <w:rFonts w:ascii="Times New Roman" w:eastAsia="Times New Roman" w:hAnsi="Times New Roman"/>
          <w:b/>
          <w:sz w:val="28"/>
        </w:rPr>
        <w:tab/>
      </w: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noProof/>
        </w:rPr>
        <w:drawing>
          <wp:anchor distT="0" distB="0" distL="114300" distR="114300" simplePos="0" relativeHeight="251977728" behindDoc="1" locked="0" layoutInCell="1" allowOverlap="1">
            <wp:simplePos x="0" y="0"/>
            <wp:positionH relativeFrom="page">
              <wp:posOffset>4361815</wp:posOffset>
            </wp:positionH>
            <wp:positionV relativeFrom="page">
              <wp:posOffset>1283335</wp:posOffset>
            </wp:positionV>
            <wp:extent cx="3410585" cy="3695065"/>
            <wp:effectExtent l="0" t="0" r="0" b="635"/>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88">
                      <a:extLst>
                        <a:ext uri="{28A0092B-C50C-407E-A947-70E740481C1C}">
                          <a14:useLocalDpi xmlns:a14="http://schemas.microsoft.com/office/drawing/2010/main" val="0"/>
                        </a:ext>
                      </a:extLst>
                    </a:blip>
                    <a:srcRect t="20003"/>
                    <a:stretch>
                      <a:fillRect/>
                    </a:stretch>
                  </pic:blipFill>
                  <pic:spPr bwMode="auto">
                    <a:xfrm>
                      <a:off x="0" y="0"/>
                      <a:ext cx="3410585" cy="36950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sz w:val="28"/>
        </w:rPr>
        <w:t>I. Đọc thầm văn bản sau:</w:t>
      </w: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ind w:left="2380"/>
        <w:rPr>
          <w:rFonts w:ascii="Times New Roman" w:eastAsia="Times New Roman" w:hAnsi="Times New Roman"/>
          <w:b/>
          <w:sz w:val="28"/>
        </w:rPr>
      </w:pPr>
      <w:r>
        <w:rPr>
          <w:rFonts w:ascii="Times New Roman" w:eastAsia="Times New Roman" w:hAnsi="Times New Roman"/>
          <w:b/>
          <w:sz w:val="28"/>
        </w:rPr>
        <w:t>CÂY XANH</w:t>
      </w:r>
    </w:p>
    <w:p w:rsidR="006B78FC" w:rsidRDefault="006B78FC" w:rsidP="006B78FC">
      <w:pPr>
        <w:rPr>
          <w:rFonts w:ascii="Times New Roman" w:eastAsia="Times New Roman" w:hAnsi="Times New Roman"/>
          <w:b/>
          <w:sz w:val="28"/>
        </w:rPr>
        <w:sectPr w:rsidR="006B78FC">
          <w:pgSz w:w="12240" w:h="15840"/>
          <w:pgMar w:top="558" w:right="1040" w:bottom="0" w:left="1440" w:header="0" w:footer="0" w:gutter="0"/>
          <w:cols w:space="720"/>
        </w:sectPr>
      </w:pPr>
    </w:p>
    <w:p w:rsidR="006B78FC" w:rsidRDefault="006B78FC" w:rsidP="006B78FC">
      <w:pPr>
        <w:spacing w:line="60" w:lineRule="exact"/>
        <w:rPr>
          <w:rFonts w:ascii="Times New Roman" w:eastAsia="Times New Roman" w:hAnsi="Times New Roman"/>
        </w:rPr>
      </w:pPr>
    </w:p>
    <w:p w:rsidR="006B78FC" w:rsidRDefault="006B78FC" w:rsidP="006B78FC">
      <w:pPr>
        <w:spacing w:line="0" w:lineRule="atLeast"/>
        <w:ind w:left="100"/>
        <w:rPr>
          <w:rFonts w:ascii="Times New Roman" w:eastAsia="Times New Roman" w:hAnsi="Times New Roman"/>
          <w:sz w:val="28"/>
        </w:rPr>
      </w:pPr>
      <w:r>
        <w:rPr>
          <w:rFonts w:ascii="Times New Roman" w:eastAsia="Times New Roman" w:hAnsi="Times New Roman"/>
          <w:sz w:val="28"/>
        </w:rPr>
        <w:t>Hôm nay học về cây</w:t>
      </w:r>
    </w:p>
    <w:p w:rsidR="006B78FC" w:rsidRDefault="006B78FC" w:rsidP="006B78FC">
      <w:pPr>
        <w:spacing w:line="2" w:lineRule="exact"/>
        <w:rPr>
          <w:rFonts w:ascii="Times New Roman" w:eastAsia="Times New Roman" w:hAnsi="Times New Roman"/>
        </w:rPr>
      </w:pPr>
    </w:p>
    <w:p w:rsidR="006B78FC" w:rsidRDefault="006B78FC" w:rsidP="006B78FC">
      <w:pPr>
        <w:spacing w:line="0" w:lineRule="atLeast"/>
        <w:ind w:left="100"/>
        <w:rPr>
          <w:rFonts w:ascii="Times New Roman" w:eastAsia="Times New Roman" w:hAnsi="Times New Roman"/>
          <w:sz w:val="28"/>
        </w:rPr>
      </w:pPr>
      <w:r>
        <w:rPr>
          <w:rFonts w:ascii="Times New Roman" w:eastAsia="Times New Roman" w:hAnsi="Times New Roman"/>
          <w:sz w:val="28"/>
        </w:rPr>
        <w:t>Bài cô giảng thật hay</w:t>
      </w:r>
    </w:p>
    <w:p w:rsidR="006B78FC" w:rsidRDefault="006B78FC" w:rsidP="006B78FC">
      <w:pPr>
        <w:spacing w:line="0" w:lineRule="atLeast"/>
        <w:ind w:left="100"/>
        <w:rPr>
          <w:rFonts w:ascii="Times New Roman" w:eastAsia="Times New Roman" w:hAnsi="Times New Roman"/>
          <w:sz w:val="28"/>
        </w:rPr>
      </w:pPr>
      <w:r>
        <w:rPr>
          <w:rFonts w:ascii="Times New Roman" w:eastAsia="Times New Roman" w:hAnsi="Times New Roman"/>
          <w:sz w:val="28"/>
        </w:rPr>
        <w:t>Rễ cây hút nhựa đất</w:t>
      </w:r>
    </w:p>
    <w:p w:rsidR="006B78FC" w:rsidRDefault="006B78FC" w:rsidP="006B78FC">
      <w:pPr>
        <w:spacing w:line="0" w:lineRule="atLeast"/>
        <w:ind w:left="100"/>
        <w:rPr>
          <w:rFonts w:ascii="Times New Roman" w:eastAsia="Times New Roman" w:hAnsi="Times New Roman"/>
          <w:sz w:val="28"/>
        </w:rPr>
      </w:pPr>
      <w:r>
        <w:rPr>
          <w:rFonts w:ascii="Times New Roman" w:eastAsia="Times New Roman" w:hAnsi="Times New Roman"/>
          <w:sz w:val="28"/>
        </w:rPr>
        <w:t>Như cơm ăn hàng ngày.</w:t>
      </w:r>
    </w:p>
    <w:p w:rsidR="006B78FC" w:rsidRDefault="006B78FC" w:rsidP="006B78FC">
      <w:pPr>
        <w:spacing w:line="320" w:lineRule="exact"/>
        <w:rPr>
          <w:rFonts w:ascii="Times New Roman" w:eastAsia="Times New Roman" w:hAnsi="Times New Roman"/>
        </w:rPr>
      </w:pPr>
    </w:p>
    <w:p w:rsidR="006B78FC" w:rsidRDefault="006B78FC" w:rsidP="006B78FC">
      <w:pPr>
        <w:spacing w:line="0" w:lineRule="atLeast"/>
        <w:ind w:left="100"/>
        <w:rPr>
          <w:rFonts w:ascii="Times New Roman" w:eastAsia="Times New Roman" w:hAnsi="Times New Roman"/>
          <w:sz w:val="28"/>
        </w:rPr>
      </w:pPr>
      <w:r>
        <w:rPr>
          <w:rFonts w:ascii="Times New Roman" w:eastAsia="Times New Roman" w:hAnsi="Times New Roman"/>
          <w:sz w:val="28"/>
        </w:rPr>
        <w:t>Cây không hề biết đi</w:t>
      </w:r>
    </w:p>
    <w:p w:rsidR="006B78FC" w:rsidRDefault="006B78FC" w:rsidP="006B78FC">
      <w:pPr>
        <w:spacing w:line="0" w:lineRule="atLeast"/>
        <w:ind w:left="100"/>
        <w:rPr>
          <w:rFonts w:ascii="Times New Roman" w:eastAsia="Times New Roman" w:hAnsi="Times New Roman"/>
          <w:sz w:val="28"/>
        </w:rPr>
      </w:pPr>
      <w:r>
        <w:rPr>
          <w:rFonts w:ascii="Times New Roman" w:eastAsia="Times New Roman" w:hAnsi="Times New Roman"/>
          <w:sz w:val="28"/>
        </w:rPr>
        <w:t>Chưa bao giờ cây nói</w:t>
      </w:r>
    </w:p>
    <w:p w:rsidR="006B78FC" w:rsidRDefault="006B78FC" w:rsidP="006B78FC">
      <w:pPr>
        <w:spacing w:line="2" w:lineRule="exact"/>
        <w:rPr>
          <w:rFonts w:ascii="Times New Roman" w:eastAsia="Times New Roman" w:hAnsi="Times New Roman"/>
        </w:rPr>
      </w:pPr>
    </w:p>
    <w:p w:rsidR="006B78FC" w:rsidRDefault="006B78FC" w:rsidP="006B78FC">
      <w:pPr>
        <w:spacing w:line="0" w:lineRule="atLeast"/>
        <w:ind w:left="100"/>
        <w:rPr>
          <w:rFonts w:ascii="Times New Roman" w:eastAsia="Times New Roman" w:hAnsi="Times New Roman"/>
          <w:sz w:val="28"/>
        </w:rPr>
      </w:pPr>
      <w:r>
        <w:rPr>
          <w:rFonts w:ascii="Times New Roman" w:eastAsia="Times New Roman" w:hAnsi="Times New Roman"/>
          <w:sz w:val="28"/>
        </w:rPr>
        <w:t>Cây chỉ biết thầm thì</w:t>
      </w:r>
    </w:p>
    <w:p w:rsidR="006B78FC" w:rsidRDefault="006B78FC" w:rsidP="006B78FC">
      <w:pPr>
        <w:spacing w:line="0" w:lineRule="atLeast"/>
        <w:ind w:left="100"/>
        <w:rPr>
          <w:rFonts w:ascii="Times New Roman" w:eastAsia="Times New Roman" w:hAnsi="Times New Roman"/>
          <w:sz w:val="28"/>
        </w:rPr>
      </w:pPr>
      <w:r>
        <w:rPr>
          <w:rFonts w:ascii="Times New Roman" w:eastAsia="Times New Roman" w:hAnsi="Times New Roman"/>
          <w:sz w:val="28"/>
        </w:rPr>
        <w:t>Khi trăng lên gió thổi.</w:t>
      </w:r>
    </w:p>
    <w:p w:rsidR="006B78FC" w:rsidRDefault="006B78FC" w:rsidP="006B78FC">
      <w:pPr>
        <w:spacing w:line="321" w:lineRule="exact"/>
        <w:rPr>
          <w:rFonts w:ascii="Times New Roman" w:eastAsia="Times New Roman" w:hAnsi="Times New Roman"/>
        </w:rPr>
      </w:pPr>
    </w:p>
    <w:p w:rsidR="006B78FC" w:rsidRDefault="006B78FC" w:rsidP="006B78FC">
      <w:pPr>
        <w:spacing w:line="0" w:lineRule="atLeast"/>
        <w:ind w:left="100"/>
        <w:rPr>
          <w:rFonts w:ascii="Times New Roman" w:eastAsia="Times New Roman" w:hAnsi="Times New Roman"/>
          <w:sz w:val="28"/>
        </w:rPr>
      </w:pPr>
      <w:r>
        <w:rPr>
          <w:rFonts w:ascii="Times New Roman" w:eastAsia="Times New Roman" w:hAnsi="Times New Roman"/>
          <w:sz w:val="28"/>
        </w:rPr>
        <w:t>Lá cây là lá phổi</w:t>
      </w:r>
    </w:p>
    <w:p w:rsidR="006B78FC" w:rsidRDefault="006B78FC" w:rsidP="006B78FC">
      <w:pPr>
        <w:spacing w:line="0" w:lineRule="atLeast"/>
        <w:ind w:left="100"/>
        <w:rPr>
          <w:rFonts w:ascii="Times New Roman" w:eastAsia="Times New Roman" w:hAnsi="Times New Roman"/>
          <w:sz w:val="28"/>
        </w:rPr>
      </w:pPr>
      <w:r>
        <w:rPr>
          <w:rFonts w:ascii="Times New Roman" w:eastAsia="Times New Roman" w:hAnsi="Times New Roman"/>
          <w:sz w:val="28"/>
        </w:rPr>
        <w:t>Cũng hít vào thở ra</w:t>
      </w:r>
    </w:p>
    <w:p w:rsidR="006B78FC" w:rsidRDefault="006B78FC" w:rsidP="006B78FC">
      <w:pPr>
        <w:spacing w:line="0" w:lineRule="atLeast"/>
        <w:ind w:left="100"/>
        <w:rPr>
          <w:rFonts w:ascii="Times New Roman" w:eastAsia="Times New Roman" w:hAnsi="Times New Roman"/>
          <w:sz w:val="28"/>
        </w:rPr>
      </w:pPr>
      <w:r>
        <w:rPr>
          <w:rFonts w:ascii="Times New Roman" w:eastAsia="Times New Roman" w:hAnsi="Times New Roman"/>
          <w:sz w:val="28"/>
        </w:rPr>
        <w:t>Cành cây thường vẫy gọi</w:t>
      </w:r>
    </w:p>
    <w:p w:rsidR="006B78FC" w:rsidRDefault="006B78FC" w:rsidP="006B78FC">
      <w:pPr>
        <w:spacing w:line="237" w:lineRule="auto"/>
        <w:ind w:left="100"/>
        <w:rPr>
          <w:rFonts w:ascii="Times New Roman" w:eastAsia="Times New Roman" w:hAnsi="Times New Roman"/>
          <w:sz w:val="28"/>
        </w:rPr>
      </w:pPr>
      <w:r>
        <w:rPr>
          <w:rFonts w:ascii="Times New Roman" w:eastAsia="Times New Roman" w:hAnsi="Times New Roman"/>
          <w:sz w:val="28"/>
        </w:rPr>
        <w:t>Như tay người chúng ta.</w:t>
      </w:r>
    </w:p>
    <w:p w:rsidR="006B78FC" w:rsidRDefault="006B78FC" w:rsidP="006B78FC">
      <w:pPr>
        <w:spacing w:line="60" w:lineRule="exact"/>
        <w:rPr>
          <w:rFonts w:ascii="Times New Roman" w:eastAsia="Times New Roman" w:hAnsi="Times New Roman"/>
        </w:rPr>
      </w:pPr>
      <w:r>
        <w:rPr>
          <w:rFonts w:ascii="Times New Roman" w:eastAsia="Times New Roman" w:hAnsi="Times New Roman"/>
          <w:sz w:val="28"/>
        </w:rPr>
        <w:br w:type="column"/>
      </w: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Khi vui cây nở hoa</w:t>
      </w:r>
    </w:p>
    <w:p w:rsidR="006B78FC" w:rsidRDefault="006B78FC" w:rsidP="006B78FC">
      <w:pPr>
        <w:spacing w:line="2"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Khi buồn cây héo lá</w:t>
      </w: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Ai bẻ ngọn cây la</w:t>
      </w: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Cây khóc cây đổ nhựa.</w:t>
      </w:r>
    </w:p>
    <w:p w:rsidR="006B78FC" w:rsidRDefault="006B78FC" w:rsidP="006B78FC">
      <w:pPr>
        <w:spacing w:line="320"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Xanh cây làm bức tranh</w:t>
      </w: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Già cây làm chiếc ghế</w:t>
      </w:r>
    </w:p>
    <w:p w:rsidR="006B78FC" w:rsidRDefault="006B78FC" w:rsidP="006B78FC">
      <w:pPr>
        <w:spacing w:line="2"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Chúng ta ngồi học hành</w:t>
      </w: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Còn bao điều thú vị</w:t>
      </w:r>
    </w:p>
    <w:p w:rsidR="006B78FC" w:rsidRDefault="006B78FC" w:rsidP="006B78FC">
      <w:pPr>
        <w:spacing w:line="11"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7"/>
        </w:rPr>
      </w:pPr>
      <w:r>
        <w:rPr>
          <w:rFonts w:ascii="Times New Roman" w:eastAsia="Times New Roman" w:hAnsi="Times New Roman"/>
          <w:sz w:val="27"/>
        </w:rPr>
        <w:t>Cây giúp đời chúng mình</w:t>
      </w: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Loài cây cũng suy nghĩ</w:t>
      </w: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Loài cây cũng có tình.</w:t>
      </w:r>
    </w:p>
    <w:p w:rsidR="006B78FC" w:rsidRDefault="006B78FC" w:rsidP="006B78FC">
      <w:pPr>
        <w:spacing w:line="237" w:lineRule="auto"/>
        <w:ind w:left="1320"/>
        <w:rPr>
          <w:rFonts w:ascii="Times New Roman" w:eastAsia="Times New Roman" w:hAnsi="Times New Roman"/>
          <w:i/>
          <w:sz w:val="28"/>
        </w:rPr>
      </w:pPr>
      <w:r>
        <w:rPr>
          <w:rFonts w:ascii="Times New Roman" w:eastAsia="Times New Roman" w:hAnsi="Times New Roman"/>
          <w:i/>
          <w:sz w:val="28"/>
        </w:rPr>
        <w:t>(Sưu tầm)</w:t>
      </w:r>
    </w:p>
    <w:p w:rsidR="006B78FC" w:rsidRDefault="006B78FC" w:rsidP="006B78FC">
      <w:pPr>
        <w:spacing w:line="237" w:lineRule="auto"/>
        <w:rPr>
          <w:rFonts w:ascii="Times New Roman" w:eastAsia="Times New Roman" w:hAnsi="Times New Roman"/>
          <w:i/>
          <w:sz w:val="28"/>
        </w:rPr>
        <w:sectPr w:rsidR="006B78FC">
          <w:type w:val="continuous"/>
          <w:pgSz w:w="12240" w:h="15840"/>
          <w:pgMar w:top="558" w:right="1040" w:bottom="0" w:left="1440" w:header="0" w:footer="0" w:gutter="0"/>
          <w:cols w:num="2" w:space="720" w:equalWidth="0">
            <w:col w:w="2940" w:space="580"/>
            <w:col w:w="6240"/>
          </w:cols>
        </w:sect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307" w:lineRule="exact"/>
        <w:rPr>
          <w:rFonts w:ascii="Times New Roman" w:eastAsia="Times New Roman" w:hAnsi="Times New Roman"/>
        </w:rPr>
      </w:pPr>
    </w:p>
    <w:p w:rsidR="006B78FC" w:rsidRDefault="006B78FC" w:rsidP="006B78FC">
      <w:pPr>
        <w:numPr>
          <w:ilvl w:val="0"/>
          <w:numId w:val="170"/>
        </w:numPr>
        <w:tabs>
          <w:tab w:val="left" w:pos="360"/>
        </w:tabs>
        <w:spacing w:line="367" w:lineRule="auto"/>
        <w:ind w:right="94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 1. Cây thầm thì khi nào?</w:t>
      </w:r>
    </w:p>
    <w:p w:rsidR="006B78FC" w:rsidRDefault="006B78FC" w:rsidP="006B78FC">
      <w:pPr>
        <w:spacing w:line="7" w:lineRule="exact"/>
        <w:rPr>
          <w:rFonts w:ascii="Times New Roman" w:eastAsia="Times New Roman" w:hAnsi="Times New Roman"/>
        </w:rPr>
      </w:pPr>
    </w:p>
    <w:p w:rsidR="006B78FC" w:rsidRDefault="006B78FC" w:rsidP="006B78FC">
      <w:pPr>
        <w:numPr>
          <w:ilvl w:val="0"/>
          <w:numId w:val="171"/>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khi trăng lên, gió thổi</w:t>
      </w:r>
    </w:p>
    <w:p w:rsidR="006B78FC" w:rsidRDefault="006B78FC" w:rsidP="006B78FC">
      <w:pPr>
        <w:spacing w:line="186" w:lineRule="exact"/>
        <w:rPr>
          <w:rFonts w:ascii="Times New Roman" w:eastAsia="Times New Roman" w:hAnsi="Times New Roman"/>
          <w:sz w:val="28"/>
        </w:rPr>
      </w:pPr>
    </w:p>
    <w:p w:rsidR="006B78FC" w:rsidRDefault="006B78FC" w:rsidP="006B78FC">
      <w:pPr>
        <w:numPr>
          <w:ilvl w:val="0"/>
          <w:numId w:val="171"/>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khi về đêm</w:t>
      </w:r>
    </w:p>
    <w:p w:rsidR="006B78FC" w:rsidRDefault="006B78FC" w:rsidP="006B78FC">
      <w:pPr>
        <w:spacing w:line="184" w:lineRule="exact"/>
        <w:rPr>
          <w:rFonts w:ascii="Times New Roman" w:eastAsia="Times New Roman" w:hAnsi="Times New Roman"/>
          <w:sz w:val="28"/>
        </w:rPr>
      </w:pPr>
    </w:p>
    <w:p w:rsidR="006B78FC" w:rsidRDefault="006B78FC" w:rsidP="006B78FC">
      <w:pPr>
        <w:numPr>
          <w:ilvl w:val="0"/>
          <w:numId w:val="171"/>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khi trời mưa</w:t>
      </w:r>
    </w:p>
    <w:p w:rsidR="006B78FC" w:rsidRDefault="006B78FC" w:rsidP="006B78FC">
      <w:pPr>
        <w:spacing w:line="186" w:lineRule="exact"/>
        <w:rPr>
          <w:rFonts w:ascii="Times New Roman" w:eastAsia="Times New Roman" w:hAnsi="Times New Roman"/>
          <w:sz w:val="28"/>
        </w:rPr>
      </w:pPr>
    </w:p>
    <w:p w:rsidR="006B78FC" w:rsidRDefault="006B78FC" w:rsidP="006B78FC">
      <w:pPr>
        <w:numPr>
          <w:ilvl w:val="0"/>
          <w:numId w:val="171"/>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khi trời nắng</w:t>
      </w:r>
    </w:p>
    <w:p w:rsidR="006B78FC" w:rsidRDefault="006B78FC" w:rsidP="006B78FC">
      <w:pPr>
        <w:spacing w:line="189"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2. Phổi của cây là?</w:t>
      </w:r>
    </w:p>
    <w:p w:rsidR="006B78FC" w:rsidRDefault="006B78FC" w:rsidP="006B78FC">
      <w:pPr>
        <w:spacing w:line="180" w:lineRule="exact"/>
        <w:rPr>
          <w:rFonts w:ascii="Times New Roman" w:eastAsia="Times New Roman" w:hAnsi="Times New Roman"/>
        </w:rPr>
      </w:pPr>
    </w:p>
    <w:p w:rsidR="006B78FC" w:rsidRDefault="006B78FC" w:rsidP="006B78FC">
      <w:pPr>
        <w:tabs>
          <w:tab w:val="left" w:pos="2140"/>
          <w:tab w:val="left" w:pos="4300"/>
          <w:tab w:val="left" w:pos="7180"/>
        </w:tabs>
        <w:spacing w:line="0" w:lineRule="atLeast"/>
        <w:rPr>
          <w:rFonts w:ascii="Times New Roman" w:eastAsia="Times New Roman" w:hAnsi="Times New Roman"/>
          <w:sz w:val="27"/>
        </w:rPr>
      </w:pPr>
      <w:r>
        <w:rPr>
          <w:rFonts w:ascii="Times New Roman" w:eastAsia="Times New Roman" w:hAnsi="Times New Roman"/>
          <w:sz w:val="28"/>
        </w:rPr>
        <w:t>A. rễ cây</w:t>
      </w:r>
      <w:r>
        <w:rPr>
          <w:rFonts w:ascii="Times New Roman" w:eastAsia="Times New Roman" w:hAnsi="Times New Roman"/>
        </w:rPr>
        <w:tab/>
      </w:r>
      <w:r>
        <w:rPr>
          <w:rFonts w:ascii="Times New Roman" w:eastAsia="Times New Roman" w:hAnsi="Times New Roman"/>
          <w:sz w:val="28"/>
        </w:rPr>
        <w:t>B. cành cây</w:t>
      </w:r>
      <w:r>
        <w:rPr>
          <w:rFonts w:ascii="Times New Roman" w:eastAsia="Times New Roman" w:hAnsi="Times New Roman"/>
        </w:rPr>
        <w:tab/>
      </w:r>
      <w:r>
        <w:rPr>
          <w:rFonts w:ascii="Times New Roman" w:eastAsia="Times New Roman" w:hAnsi="Times New Roman"/>
          <w:sz w:val="28"/>
        </w:rPr>
        <w:t>C. thân cây</w:t>
      </w:r>
      <w:r>
        <w:rPr>
          <w:rFonts w:ascii="Times New Roman" w:eastAsia="Times New Roman" w:hAnsi="Times New Roman"/>
        </w:rPr>
        <w:tab/>
      </w:r>
      <w:r>
        <w:rPr>
          <w:rFonts w:ascii="Times New Roman" w:eastAsia="Times New Roman" w:hAnsi="Times New Roman"/>
          <w:sz w:val="27"/>
        </w:rPr>
        <w:t>D. lá cây</w:t>
      </w:r>
    </w:p>
    <w:p w:rsidR="006B78FC" w:rsidRDefault="006B78FC" w:rsidP="006B78FC">
      <w:pPr>
        <w:spacing w:line="192"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3. Khi buồn cây làm gì?</w:t>
      </w:r>
    </w:p>
    <w:p w:rsidR="006B78FC" w:rsidRDefault="006B78FC" w:rsidP="006B78FC">
      <w:pPr>
        <w:spacing w:line="180" w:lineRule="exact"/>
        <w:rPr>
          <w:rFonts w:ascii="Times New Roman" w:eastAsia="Times New Roman" w:hAnsi="Times New Roman"/>
        </w:rPr>
      </w:pPr>
    </w:p>
    <w:p w:rsidR="006B78FC" w:rsidRDefault="006B78FC" w:rsidP="006B78FC">
      <w:pPr>
        <w:tabs>
          <w:tab w:val="left" w:pos="2220"/>
          <w:tab w:val="left" w:pos="4120"/>
          <w:tab w:val="left" w:pos="7180"/>
        </w:tabs>
        <w:spacing w:line="0" w:lineRule="atLeast"/>
        <w:rPr>
          <w:rFonts w:ascii="Times New Roman" w:eastAsia="Times New Roman" w:hAnsi="Times New Roman"/>
          <w:sz w:val="28"/>
        </w:rPr>
      </w:pPr>
      <w:r>
        <w:rPr>
          <w:rFonts w:ascii="Times New Roman" w:eastAsia="Times New Roman" w:hAnsi="Times New Roman"/>
          <w:sz w:val="28"/>
        </w:rPr>
        <w:t>A. nở hoa</w:t>
      </w:r>
      <w:r>
        <w:rPr>
          <w:rFonts w:ascii="Times New Roman" w:eastAsia="Times New Roman" w:hAnsi="Times New Roman"/>
        </w:rPr>
        <w:tab/>
      </w:r>
      <w:r>
        <w:rPr>
          <w:rFonts w:ascii="Times New Roman" w:eastAsia="Times New Roman" w:hAnsi="Times New Roman"/>
          <w:sz w:val="28"/>
        </w:rPr>
        <w:t>B. héo lá</w:t>
      </w:r>
      <w:r>
        <w:rPr>
          <w:rFonts w:ascii="Times New Roman" w:eastAsia="Times New Roman" w:hAnsi="Times New Roman"/>
        </w:rPr>
        <w:tab/>
      </w:r>
      <w:r>
        <w:rPr>
          <w:rFonts w:ascii="Times New Roman" w:eastAsia="Times New Roman" w:hAnsi="Times New Roman"/>
          <w:sz w:val="28"/>
        </w:rPr>
        <w:t>C. đổ nhựa</w:t>
      </w:r>
      <w:r>
        <w:rPr>
          <w:rFonts w:ascii="Times New Roman" w:eastAsia="Times New Roman" w:hAnsi="Times New Roman"/>
        </w:rPr>
        <w:tab/>
      </w:r>
      <w:r>
        <w:rPr>
          <w:rFonts w:ascii="Times New Roman" w:eastAsia="Times New Roman" w:hAnsi="Times New Roman"/>
          <w:sz w:val="28"/>
        </w:rPr>
        <w:t>D. thì thầm</w:t>
      </w:r>
    </w:p>
    <w:p w:rsidR="006B78FC" w:rsidRDefault="006B78FC" w:rsidP="006B78FC">
      <w:pPr>
        <w:spacing w:line="192"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4. Cây xanh có quan trọng với cuộc sống của con người không? Vì sao?</w:t>
      </w:r>
    </w:p>
    <w:p w:rsidR="006B78FC" w:rsidRDefault="006B78FC" w:rsidP="006B78FC">
      <w:pPr>
        <w:spacing w:line="180"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w:t>
      </w:r>
    </w:p>
    <w:p w:rsidR="006B78FC" w:rsidRDefault="006B78FC" w:rsidP="006B78FC">
      <w:pPr>
        <w:spacing w:line="187"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1978752" behindDoc="1" locked="0" layoutInCell="1" allowOverlap="1">
            <wp:simplePos x="0" y="0"/>
            <wp:positionH relativeFrom="column">
              <wp:posOffset>-17145</wp:posOffset>
            </wp:positionH>
            <wp:positionV relativeFrom="paragraph">
              <wp:posOffset>554990</wp:posOffset>
            </wp:positionV>
            <wp:extent cx="6233795" cy="8890"/>
            <wp:effectExtent l="0" t="0" r="0" b="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9776" behindDoc="1" locked="0" layoutInCell="1" allowOverlap="1">
            <wp:simplePos x="0" y="0"/>
            <wp:positionH relativeFrom="column">
              <wp:posOffset>-17145</wp:posOffset>
            </wp:positionH>
            <wp:positionV relativeFrom="paragraph">
              <wp:posOffset>536575</wp:posOffset>
            </wp:positionV>
            <wp:extent cx="6233795" cy="8890"/>
            <wp:effectExtent l="0" t="0" r="0" b="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rPr>
          <w:rFonts w:ascii="Times New Roman" w:eastAsia="Times New Roman" w:hAnsi="Times New Roman"/>
        </w:rPr>
        <w:sectPr w:rsidR="006B78FC">
          <w:type w:val="continuous"/>
          <w:pgSz w:w="12240" w:h="15840"/>
          <w:pgMar w:top="558" w:right="1040" w:bottom="0" w:left="1440" w:header="0" w:footer="0" w:gutter="0"/>
          <w:cols w:space="720"/>
        </w:sect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80" w:lineRule="exact"/>
        <w:rPr>
          <w:rFonts w:ascii="Times New Roman" w:eastAsia="Times New Roman" w:hAnsi="Times New Roman"/>
        </w:rPr>
      </w:pPr>
    </w:p>
    <w:p w:rsidR="006B78FC" w:rsidRDefault="006B78FC" w:rsidP="006B78FC">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6B78FC" w:rsidRDefault="006B78FC" w:rsidP="006B78FC">
      <w:pPr>
        <w:rPr>
          <w:rFonts w:ascii="Times New Roman" w:eastAsia="Calibri Light" w:hAnsi="Times New Roman" w:cs="Times New Roman"/>
          <w:sz w:val="28"/>
          <w:szCs w:val="28"/>
        </w:rPr>
        <w:sectPr w:rsidR="006B78FC">
          <w:type w:val="continuous"/>
          <w:pgSz w:w="12240" w:h="15840"/>
          <w:pgMar w:top="558" w:right="1040" w:bottom="0" w:left="1440" w:header="0" w:footer="0" w:gutter="0"/>
          <w:cols w:space="720"/>
        </w:sectPr>
      </w:pPr>
    </w:p>
    <w:p w:rsidR="006B78FC" w:rsidRDefault="006B78FC" w:rsidP="006B78FC">
      <w:pPr>
        <w:rPr>
          <w:rFonts w:ascii="Calibri Light" w:eastAsia="Calibri Light" w:hAnsi="Calibri Light"/>
          <w:sz w:val="22"/>
        </w:rPr>
        <w:sectPr w:rsidR="006B78FC">
          <w:type w:val="continuous"/>
          <w:pgSz w:w="12240" w:h="15840"/>
          <w:pgMar w:top="558" w:right="1040" w:bottom="0" w:left="1440" w:header="0" w:footer="0" w:gutter="0"/>
          <w:cols w:space="720"/>
        </w:sectPr>
      </w:pPr>
    </w:p>
    <w:p w:rsidR="006B78FC" w:rsidRDefault="006B78FC" w:rsidP="006B78FC">
      <w:pPr>
        <w:spacing w:line="0" w:lineRule="atLeast"/>
        <w:rPr>
          <w:sz w:val="22"/>
        </w:rPr>
      </w:pPr>
      <w:bookmarkStart w:id="47" w:name="page51"/>
      <w:bookmarkEnd w:id="47"/>
      <w:r>
        <w:rPr>
          <w:sz w:val="22"/>
        </w:rPr>
        <w:lastRenderedPageBreak/>
        <w:t>=========================================================================================</w:t>
      </w:r>
    </w:p>
    <w:p w:rsidR="006B78FC" w:rsidRDefault="006B78FC" w:rsidP="006B78FC">
      <w:pPr>
        <w:spacing w:line="3"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rsidR="006B78FC" w:rsidRDefault="006B78FC" w:rsidP="006B78FC">
      <w:pPr>
        <w:spacing w:line="187"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5. Tô màu vào ô chứa từ ngữ chỉ hành động bảo vệ môi trường:</w:t>
      </w:r>
    </w:p>
    <w:p w:rsidR="006B78FC" w:rsidRDefault="006B78FC" w:rsidP="006B78FC">
      <w:pPr>
        <w:spacing w:line="170" w:lineRule="exact"/>
        <w:rPr>
          <w:rFonts w:ascii="Times New Roman" w:eastAsia="Times New Roman" w:hAnsi="Times New Roman"/>
        </w:rPr>
      </w:pPr>
    </w:p>
    <w:tbl>
      <w:tblPr>
        <w:tblW w:w="0" w:type="auto"/>
        <w:tblInd w:w="430" w:type="dxa"/>
        <w:tblLayout w:type="fixed"/>
        <w:tblCellMar>
          <w:left w:w="0" w:type="dxa"/>
          <w:right w:w="0" w:type="dxa"/>
        </w:tblCellMar>
        <w:tblLook w:val="04A0" w:firstRow="1" w:lastRow="0" w:firstColumn="1" w:lastColumn="0" w:noHBand="0" w:noVBand="1"/>
      </w:tblPr>
      <w:tblGrid>
        <w:gridCol w:w="2560"/>
        <w:gridCol w:w="2560"/>
        <w:gridCol w:w="2860"/>
      </w:tblGrid>
      <w:tr w:rsidR="006B78FC" w:rsidTr="006B78FC">
        <w:trPr>
          <w:trHeight w:val="382"/>
        </w:trPr>
        <w:tc>
          <w:tcPr>
            <w:tcW w:w="2560" w:type="dxa"/>
            <w:tcBorders>
              <w:top w:val="single" w:sz="8" w:space="0" w:color="auto"/>
              <w:left w:val="single" w:sz="8" w:space="0" w:color="auto"/>
              <w:bottom w:val="nil"/>
              <w:right w:val="single" w:sz="8" w:space="0" w:color="auto"/>
            </w:tcBorders>
            <w:vAlign w:val="bottom"/>
            <w:hideMark/>
          </w:tcPr>
          <w:p w:rsidR="006B78FC" w:rsidRDefault="006B78FC">
            <w:pPr>
              <w:spacing w:line="0" w:lineRule="atLeast"/>
              <w:jc w:val="center"/>
              <w:rPr>
                <w:rFonts w:ascii="Times New Roman" w:eastAsia="Times New Roman" w:hAnsi="Times New Roman"/>
                <w:sz w:val="28"/>
              </w:rPr>
            </w:pPr>
            <w:r>
              <w:rPr>
                <w:rFonts w:ascii="Times New Roman" w:eastAsia="Times New Roman" w:hAnsi="Times New Roman"/>
                <w:sz w:val="28"/>
              </w:rPr>
              <w:t>phân loại rác</w:t>
            </w:r>
          </w:p>
        </w:tc>
        <w:tc>
          <w:tcPr>
            <w:tcW w:w="2560" w:type="dxa"/>
            <w:tcBorders>
              <w:top w:val="single" w:sz="8" w:space="0" w:color="auto"/>
              <w:left w:val="nil"/>
              <w:bottom w:val="nil"/>
              <w:right w:val="single" w:sz="8" w:space="0" w:color="auto"/>
            </w:tcBorders>
            <w:vAlign w:val="bottom"/>
            <w:hideMark/>
          </w:tcPr>
          <w:p w:rsidR="006B78FC" w:rsidRDefault="006B78FC">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trồng cây</w:t>
            </w:r>
          </w:p>
        </w:tc>
        <w:tc>
          <w:tcPr>
            <w:tcW w:w="2860" w:type="dxa"/>
            <w:tcBorders>
              <w:top w:val="single" w:sz="8" w:space="0" w:color="auto"/>
              <w:left w:val="nil"/>
              <w:bottom w:val="nil"/>
              <w:right w:val="single" w:sz="8" w:space="0" w:color="auto"/>
            </w:tcBorders>
            <w:vAlign w:val="bottom"/>
            <w:hideMark/>
          </w:tcPr>
          <w:p w:rsidR="006B78FC" w:rsidRDefault="006B78FC">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đi xe đạp</w:t>
            </w:r>
          </w:p>
        </w:tc>
      </w:tr>
      <w:tr w:rsidR="006B78FC" w:rsidTr="006B78FC">
        <w:trPr>
          <w:trHeight w:val="62"/>
        </w:trPr>
        <w:tc>
          <w:tcPr>
            <w:tcW w:w="2560" w:type="dxa"/>
            <w:tcBorders>
              <w:top w:val="nil"/>
              <w:left w:val="single" w:sz="8" w:space="0" w:color="auto"/>
              <w:bottom w:val="single" w:sz="8" w:space="0" w:color="auto"/>
              <w:right w:val="single" w:sz="8" w:space="0" w:color="auto"/>
            </w:tcBorders>
            <w:vAlign w:val="bottom"/>
          </w:tcPr>
          <w:p w:rsidR="006B78FC" w:rsidRDefault="006B78FC">
            <w:pPr>
              <w:spacing w:line="0" w:lineRule="atLeast"/>
              <w:rPr>
                <w:rFonts w:ascii="Times New Roman" w:eastAsia="Times New Roman" w:hAnsi="Times New Roman"/>
                <w:sz w:val="5"/>
              </w:rPr>
            </w:pPr>
          </w:p>
        </w:tc>
        <w:tc>
          <w:tcPr>
            <w:tcW w:w="2560" w:type="dxa"/>
            <w:tcBorders>
              <w:top w:val="nil"/>
              <w:left w:val="nil"/>
              <w:bottom w:val="single" w:sz="8" w:space="0" w:color="auto"/>
              <w:right w:val="single" w:sz="8" w:space="0" w:color="auto"/>
            </w:tcBorders>
            <w:vAlign w:val="bottom"/>
          </w:tcPr>
          <w:p w:rsidR="006B78FC" w:rsidRDefault="006B78FC">
            <w:pPr>
              <w:spacing w:line="0" w:lineRule="atLeast"/>
              <w:rPr>
                <w:rFonts w:ascii="Times New Roman" w:eastAsia="Times New Roman" w:hAnsi="Times New Roman"/>
                <w:sz w:val="5"/>
              </w:rPr>
            </w:pPr>
          </w:p>
        </w:tc>
        <w:tc>
          <w:tcPr>
            <w:tcW w:w="2860" w:type="dxa"/>
            <w:tcBorders>
              <w:top w:val="nil"/>
              <w:left w:val="nil"/>
              <w:bottom w:val="single" w:sz="8" w:space="0" w:color="auto"/>
              <w:right w:val="single" w:sz="8" w:space="0" w:color="auto"/>
            </w:tcBorders>
            <w:vAlign w:val="bottom"/>
          </w:tcPr>
          <w:p w:rsidR="006B78FC" w:rsidRDefault="006B78FC">
            <w:pPr>
              <w:spacing w:line="0" w:lineRule="atLeast"/>
              <w:rPr>
                <w:rFonts w:ascii="Times New Roman" w:eastAsia="Times New Roman" w:hAnsi="Times New Roman"/>
                <w:sz w:val="5"/>
              </w:rPr>
            </w:pPr>
          </w:p>
        </w:tc>
      </w:tr>
      <w:tr w:rsidR="006B78FC" w:rsidTr="006B78FC">
        <w:trPr>
          <w:trHeight w:val="362"/>
        </w:trPr>
        <w:tc>
          <w:tcPr>
            <w:tcW w:w="2560" w:type="dxa"/>
            <w:tcBorders>
              <w:top w:val="nil"/>
              <w:left w:val="single" w:sz="8" w:space="0" w:color="auto"/>
              <w:bottom w:val="nil"/>
              <w:right w:val="single" w:sz="8" w:space="0" w:color="auto"/>
            </w:tcBorders>
            <w:vAlign w:val="bottom"/>
            <w:hideMark/>
          </w:tcPr>
          <w:p w:rsidR="006B78FC" w:rsidRDefault="006B78FC">
            <w:pPr>
              <w:spacing w:line="0" w:lineRule="atLeast"/>
              <w:jc w:val="center"/>
              <w:rPr>
                <w:rFonts w:ascii="Times New Roman" w:eastAsia="Times New Roman" w:hAnsi="Times New Roman"/>
                <w:sz w:val="28"/>
              </w:rPr>
            </w:pPr>
            <w:r>
              <w:rPr>
                <w:rFonts w:ascii="Times New Roman" w:eastAsia="Times New Roman" w:hAnsi="Times New Roman"/>
                <w:sz w:val="28"/>
              </w:rPr>
              <w:t>dùng túi ni-lông</w:t>
            </w:r>
          </w:p>
        </w:tc>
        <w:tc>
          <w:tcPr>
            <w:tcW w:w="2560" w:type="dxa"/>
            <w:tcBorders>
              <w:top w:val="nil"/>
              <w:left w:val="nil"/>
              <w:bottom w:val="nil"/>
              <w:right w:val="single" w:sz="8" w:space="0" w:color="auto"/>
            </w:tcBorders>
            <w:vAlign w:val="bottom"/>
            <w:hideMark/>
          </w:tcPr>
          <w:p w:rsidR="006B78FC" w:rsidRDefault="006B78FC">
            <w:pPr>
              <w:spacing w:line="0" w:lineRule="atLeast"/>
              <w:jc w:val="center"/>
              <w:rPr>
                <w:rFonts w:ascii="Times New Roman" w:eastAsia="Times New Roman" w:hAnsi="Times New Roman"/>
                <w:sz w:val="28"/>
              </w:rPr>
            </w:pPr>
            <w:r>
              <w:rPr>
                <w:rFonts w:ascii="Times New Roman" w:eastAsia="Times New Roman" w:hAnsi="Times New Roman"/>
                <w:sz w:val="28"/>
              </w:rPr>
              <w:t>chặt phá rừng</w:t>
            </w:r>
          </w:p>
        </w:tc>
        <w:tc>
          <w:tcPr>
            <w:tcW w:w="2860" w:type="dxa"/>
            <w:tcBorders>
              <w:top w:val="nil"/>
              <w:left w:val="nil"/>
              <w:bottom w:val="nil"/>
              <w:right w:val="single" w:sz="8" w:space="0" w:color="auto"/>
            </w:tcBorders>
            <w:vAlign w:val="bottom"/>
            <w:hideMark/>
          </w:tcPr>
          <w:p w:rsidR="006B78FC" w:rsidRDefault="006B78FC">
            <w:pPr>
              <w:spacing w:line="0" w:lineRule="atLeast"/>
              <w:jc w:val="center"/>
              <w:rPr>
                <w:rFonts w:ascii="Times New Roman" w:eastAsia="Times New Roman" w:hAnsi="Times New Roman"/>
                <w:sz w:val="28"/>
              </w:rPr>
            </w:pPr>
            <w:r>
              <w:rPr>
                <w:rFonts w:ascii="Times New Roman" w:eastAsia="Times New Roman" w:hAnsi="Times New Roman"/>
                <w:sz w:val="28"/>
              </w:rPr>
              <w:t>nhặt rác</w:t>
            </w:r>
          </w:p>
        </w:tc>
      </w:tr>
      <w:tr w:rsidR="006B78FC" w:rsidTr="006B78FC">
        <w:trPr>
          <w:trHeight w:val="65"/>
        </w:trPr>
        <w:tc>
          <w:tcPr>
            <w:tcW w:w="2560" w:type="dxa"/>
            <w:tcBorders>
              <w:top w:val="nil"/>
              <w:left w:val="single" w:sz="8" w:space="0" w:color="auto"/>
              <w:bottom w:val="single" w:sz="8" w:space="0" w:color="auto"/>
              <w:right w:val="single" w:sz="8" w:space="0" w:color="auto"/>
            </w:tcBorders>
            <w:vAlign w:val="bottom"/>
          </w:tcPr>
          <w:p w:rsidR="006B78FC" w:rsidRDefault="006B78FC">
            <w:pPr>
              <w:spacing w:line="0" w:lineRule="atLeast"/>
              <w:rPr>
                <w:rFonts w:ascii="Times New Roman" w:eastAsia="Times New Roman" w:hAnsi="Times New Roman"/>
                <w:sz w:val="5"/>
              </w:rPr>
            </w:pPr>
          </w:p>
        </w:tc>
        <w:tc>
          <w:tcPr>
            <w:tcW w:w="2560" w:type="dxa"/>
            <w:tcBorders>
              <w:top w:val="nil"/>
              <w:left w:val="nil"/>
              <w:bottom w:val="single" w:sz="8" w:space="0" w:color="auto"/>
              <w:right w:val="single" w:sz="8" w:space="0" w:color="auto"/>
            </w:tcBorders>
            <w:vAlign w:val="bottom"/>
          </w:tcPr>
          <w:p w:rsidR="006B78FC" w:rsidRDefault="006B78FC">
            <w:pPr>
              <w:spacing w:line="0" w:lineRule="atLeast"/>
              <w:rPr>
                <w:rFonts w:ascii="Times New Roman" w:eastAsia="Times New Roman" w:hAnsi="Times New Roman"/>
                <w:sz w:val="5"/>
              </w:rPr>
            </w:pPr>
          </w:p>
        </w:tc>
        <w:tc>
          <w:tcPr>
            <w:tcW w:w="2860" w:type="dxa"/>
            <w:tcBorders>
              <w:top w:val="nil"/>
              <w:left w:val="nil"/>
              <w:bottom w:val="single" w:sz="8" w:space="0" w:color="auto"/>
              <w:right w:val="single" w:sz="8" w:space="0" w:color="auto"/>
            </w:tcBorders>
            <w:vAlign w:val="bottom"/>
          </w:tcPr>
          <w:p w:rsidR="006B78FC" w:rsidRDefault="006B78FC">
            <w:pPr>
              <w:spacing w:line="0" w:lineRule="atLeast"/>
              <w:rPr>
                <w:rFonts w:ascii="Times New Roman" w:eastAsia="Times New Roman" w:hAnsi="Times New Roman"/>
                <w:sz w:val="5"/>
              </w:rPr>
            </w:pPr>
          </w:p>
        </w:tc>
      </w:tr>
    </w:tbl>
    <w:p w:rsidR="006B78FC" w:rsidRDefault="006B78FC" w:rsidP="006B78FC">
      <w:pPr>
        <w:spacing w:line="200" w:lineRule="exact"/>
        <w:rPr>
          <w:rFonts w:ascii="Times New Roman" w:eastAsia="Times New Roman" w:hAnsi="Times New Roman"/>
        </w:rPr>
      </w:pPr>
    </w:p>
    <w:p w:rsidR="006B78FC" w:rsidRDefault="006B78FC" w:rsidP="006B78FC">
      <w:pPr>
        <w:spacing w:line="301"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6. Viết câu nêu hoạt động của mỗi người trong tranh:</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1980800" behindDoc="1" locked="0" layoutInCell="1" allowOverlap="1">
            <wp:simplePos x="0" y="0"/>
            <wp:positionH relativeFrom="column">
              <wp:posOffset>-160655</wp:posOffset>
            </wp:positionH>
            <wp:positionV relativeFrom="paragraph">
              <wp:posOffset>-98425</wp:posOffset>
            </wp:positionV>
            <wp:extent cx="6358255" cy="2490470"/>
            <wp:effectExtent l="0" t="0" r="4445" b="508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58255" cy="2490470"/>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53" w:lineRule="exact"/>
        <w:rPr>
          <w:rFonts w:ascii="Times New Roman" w:eastAsia="Times New Roman" w:hAnsi="Times New Roman"/>
        </w:rPr>
      </w:pPr>
    </w:p>
    <w:p w:rsidR="006B78FC" w:rsidRDefault="006B78FC" w:rsidP="006B78FC">
      <w:pPr>
        <w:spacing w:line="0" w:lineRule="atLeast"/>
        <w:ind w:left="4600"/>
        <w:rPr>
          <w:sz w:val="22"/>
        </w:rPr>
      </w:pPr>
      <w:r>
        <w:rPr>
          <w:sz w:val="22"/>
        </w:rPr>
        <w:t>……………………………………………………………………………………</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1981824" behindDoc="1" locked="0" layoutInCell="1" allowOverlap="1">
            <wp:simplePos x="0" y="0"/>
            <wp:positionH relativeFrom="column">
              <wp:posOffset>2724785</wp:posOffset>
            </wp:positionH>
            <wp:positionV relativeFrom="paragraph">
              <wp:posOffset>146685</wp:posOffset>
            </wp:positionV>
            <wp:extent cx="3471545" cy="638810"/>
            <wp:effectExtent l="0" t="0" r="0" b="889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71545" cy="638810"/>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18" w:lineRule="exact"/>
        <w:rPr>
          <w:rFonts w:ascii="Times New Roman" w:eastAsia="Times New Roman" w:hAnsi="Times New Roman"/>
        </w:rPr>
      </w:pPr>
    </w:p>
    <w:p w:rsidR="006B78FC" w:rsidRDefault="006B78FC" w:rsidP="006B78FC">
      <w:pPr>
        <w:spacing w:line="0" w:lineRule="atLeast"/>
        <w:ind w:left="4600"/>
        <w:rPr>
          <w:sz w:val="22"/>
        </w:rPr>
      </w:pPr>
      <w:r>
        <w:rPr>
          <w:sz w:val="22"/>
        </w:rPr>
        <w:t>……………………………………………………………………………………</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1982848" behindDoc="1" locked="0" layoutInCell="1" allowOverlap="1">
            <wp:simplePos x="0" y="0"/>
            <wp:positionH relativeFrom="column">
              <wp:posOffset>2724785</wp:posOffset>
            </wp:positionH>
            <wp:positionV relativeFrom="paragraph">
              <wp:posOffset>163195</wp:posOffset>
            </wp:positionV>
            <wp:extent cx="3471545" cy="638810"/>
            <wp:effectExtent l="0" t="0" r="0" b="8890"/>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71545" cy="638810"/>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44" w:lineRule="exact"/>
        <w:rPr>
          <w:rFonts w:ascii="Times New Roman" w:eastAsia="Times New Roman" w:hAnsi="Times New Roman"/>
        </w:rPr>
      </w:pPr>
    </w:p>
    <w:p w:rsidR="006B78FC" w:rsidRDefault="006B78FC" w:rsidP="006B78FC">
      <w:pPr>
        <w:spacing w:line="0" w:lineRule="atLeast"/>
        <w:ind w:left="4600"/>
        <w:rPr>
          <w:sz w:val="22"/>
        </w:rPr>
      </w:pPr>
      <w:r>
        <w:rPr>
          <w:sz w:val="22"/>
        </w:rPr>
        <w:t>……………………………………………………………………………………</w:t>
      </w:r>
    </w:p>
    <w:p w:rsidR="006B78FC" w:rsidRDefault="006B78FC" w:rsidP="006B78FC">
      <w:pPr>
        <w:spacing w:line="358" w:lineRule="exact"/>
        <w:rPr>
          <w:rFonts w:ascii="Times New Roman" w:eastAsia="Times New Roman" w:hAnsi="Times New Roman"/>
        </w:rPr>
      </w:pPr>
    </w:p>
    <w:p w:rsidR="006B78FC" w:rsidRDefault="006B78FC" w:rsidP="006B78FC">
      <w:pPr>
        <w:numPr>
          <w:ilvl w:val="0"/>
          <w:numId w:val="172"/>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Điền dấu phẩy vào vị trí thích hợp trong đoạn văn:</w:t>
      </w:r>
    </w:p>
    <w:p w:rsidR="006B78FC" w:rsidRDefault="006B78FC" w:rsidP="006B78FC">
      <w:pPr>
        <w:spacing w:line="193" w:lineRule="exact"/>
        <w:rPr>
          <w:rFonts w:ascii="Times New Roman" w:eastAsia="Times New Roman" w:hAnsi="Times New Roman"/>
        </w:rPr>
      </w:pPr>
    </w:p>
    <w:p w:rsidR="006B78FC" w:rsidRDefault="006B78FC" w:rsidP="006B78FC">
      <w:pPr>
        <w:spacing w:line="256" w:lineRule="auto"/>
        <w:ind w:firstLine="720"/>
        <w:jc w:val="both"/>
        <w:rPr>
          <w:rFonts w:ascii="Times New Roman" w:eastAsia="Times New Roman" w:hAnsi="Times New Roman"/>
          <w:sz w:val="28"/>
        </w:rPr>
      </w:pPr>
      <w:r>
        <w:rPr>
          <w:rFonts w:ascii="Times New Roman" w:eastAsia="Times New Roman" w:hAnsi="Times New Roman"/>
          <w:sz w:val="28"/>
        </w:rPr>
        <w:t>Trời còn sớm khí trời se se lạnh gió thoảng khẽ lay động hàng dương để lộ những giọt sương đêm còn đọng trên kẽ lá. Phía trước là cả một vùng trời nước mênh mông. Phóng tầm mắt ra xa em thấy biển có một màu xanh lục. Tiếng sóng biển rì rào như bài ca bất tận ca ngợi sự đẹp đẽ giàu có của thế giới đại dương. Thỉnh thoảng những con sóng bạc đầu xô bờ tung bọt trắng xóa. Phía đông mặt trời tròn xoe ửng hồng đang từ từ nhô lên tỏa sáng lấp lánh như hình rẻ quạt nhiều màu rực rỡ chiếu xuống mặt biển làm mặt nước sóng sánh như dát vàng.</w:t>
      </w:r>
    </w:p>
    <w:p w:rsidR="006B78FC" w:rsidRDefault="006B78FC" w:rsidP="006B78FC">
      <w:pPr>
        <w:spacing w:line="168" w:lineRule="exact"/>
        <w:rPr>
          <w:rFonts w:ascii="Times New Roman" w:eastAsia="Times New Roman" w:hAnsi="Times New Roman"/>
        </w:rPr>
      </w:pPr>
    </w:p>
    <w:p w:rsidR="006B78FC" w:rsidRDefault="006B78FC" w:rsidP="006B78FC">
      <w:pPr>
        <w:spacing w:line="0" w:lineRule="atLeast"/>
        <w:ind w:left="5760"/>
        <w:rPr>
          <w:rFonts w:ascii="Times New Roman" w:eastAsia="Times New Roman" w:hAnsi="Times New Roman"/>
          <w:i/>
          <w:sz w:val="28"/>
        </w:rPr>
      </w:pPr>
      <w:r>
        <w:rPr>
          <w:rFonts w:ascii="Times New Roman" w:eastAsia="Times New Roman" w:hAnsi="Times New Roman"/>
          <w:i/>
          <w:sz w:val="28"/>
        </w:rPr>
        <w:t>(Theo http://www.vanmau.edu.vn)</w:t>
      </w:r>
    </w:p>
    <w:p w:rsidR="006B78FC" w:rsidRDefault="006B78FC" w:rsidP="006B78FC">
      <w:pPr>
        <w:spacing w:line="189"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8. Điền vào chỗ chấm rồi chép lại câu:</w:t>
      </w:r>
    </w:p>
    <w:p w:rsidR="006B78FC" w:rsidRDefault="006B78FC" w:rsidP="006B78FC">
      <w:pPr>
        <w:spacing w:line="187" w:lineRule="exact"/>
        <w:rPr>
          <w:rFonts w:ascii="Times New Roman" w:eastAsia="Times New Roman" w:hAnsi="Times New Roman"/>
        </w:rPr>
      </w:pPr>
    </w:p>
    <w:p w:rsidR="006B78FC" w:rsidRDefault="006B78FC" w:rsidP="006B78FC">
      <w:pPr>
        <w:numPr>
          <w:ilvl w:val="0"/>
          <w:numId w:val="173"/>
        </w:numPr>
        <w:tabs>
          <w:tab w:val="left" w:pos="280"/>
        </w:tabs>
        <w:spacing w:line="0" w:lineRule="atLeast"/>
        <w:ind w:left="280" w:hanging="280"/>
        <w:rPr>
          <w:rFonts w:ascii="Times New Roman" w:eastAsia="Times New Roman" w:hAnsi="Times New Roman"/>
          <w:b/>
          <w:i/>
          <w:sz w:val="28"/>
        </w:rPr>
      </w:pPr>
      <w:r>
        <w:rPr>
          <w:rFonts w:ascii="Times New Roman" w:eastAsia="Times New Roman" w:hAnsi="Times New Roman"/>
          <w:b/>
          <w:i/>
          <w:sz w:val="28"/>
        </w:rPr>
        <w:t>Điền r hoặc d</w:t>
      </w:r>
    </w:p>
    <w:p w:rsidR="006B78FC" w:rsidRDefault="006B78FC" w:rsidP="006B78FC">
      <w:pPr>
        <w:spacing w:line="180"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…..òng sông …..ộng mênh mông, bốn mùa ….ạt …..ào sóng nước.</w:t>
      </w: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w:t>
      </w:r>
    </w:p>
    <w:p w:rsidR="006B78FC" w:rsidRDefault="006B78FC" w:rsidP="006B78FC">
      <w:pPr>
        <w:spacing w:line="194"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i/>
          <w:sz w:val="28"/>
        </w:rPr>
      </w:pPr>
      <w:r>
        <w:rPr>
          <w:rFonts w:ascii="Times New Roman" w:eastAsia="Times New Roman" w:hAnsi="Times New Roman"/>
          <w:b/>
          <w:i/>
          <w:sz w:val="28"/>
        </w:rPr>
        <w:t>b. ưt hoặc ức</w:t>
      </w:r>
    </w:p>
    <w:p w:rsidR="006B78FC" w:rsidRDefault="006B78FC" w:rsidP="006B78FC">
      <w:pPr>
        <w:spacing w:line="177"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Nhóm thanh niên l….. lưỡng ra s….. chèo thuyền b….lên phía trước.</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1983872" behindDoc="1" locked="0" layoutInCell="1" allowOverlap="1">
            <wp:simplePos x="0" y="0"/>
            <wp:positionH relativeFrom="column">
              <wp:posOffset>2463165</wp:posOffset>
            </wp:positionH>
            <wp:positionV relativeFrom="paragraph">
              <wp:posOffset>-194310</wp:posOffset>
            </wp:positionV>
            <wp:extent cx="19685" cy="30480"/>
            <wp:effectExtent l="0" t="0" r="0" b="7620"/>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685" cy="304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4896" behindDoc="1" locked="0" layoutInCell="1" allowOverlap="1">
            <wp:simplePos x="0" y="0"/>
            <wp:positionH relativeFrom="column">
              <wp:posOffset>3728720</wp:posOffset>
            </wp:positionH>
            <wp:positionV relativeFrom="paragraph">
              <wp:posOffset>-176530</wp:posOffset>
            </wp:positionV>
            <wp:extent cx="24130" cy="26035"/>
            <wp:effectExtent l="0" t="0" r="0" b="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130" cy="26035"/>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spacing w:line="167"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1985920" behindDoc="1" locked="0" layoutInCell="1" allowOverlap="1">
            <wp:simplePos x="0" y="0"/>
            <wp:positionH relativeFrom="column">
              <wp:posOffset>-17145</wp:posOffset>
            </wp:positionH>
            <wp:positionV relativeFrom="paragraph">
              <wp:posOffset>593090</wp:posOffset>
            </wp:positionV>
            <wp:extent cx="6233795" cy="8890"/>
            <wp:effectExtent l="0" t="0" r="0" b="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6944" behindDoc="1" locked="0" layoutInCell="1" allowOverlap="1">
            <wp:simplePos x="0" y="0"/>
            <wp:positionH relativeFrom="column">
              <wp:posOffset>-17145</wp:posOffset>
            </wp:positionH>
            <wp:positionV relativeFrom="paragraph">
              <wp:posOffset>574675</wp:posOffset>
            </wp:positionV>
            <wp:extent cx="6233795" cy="8890"/>
            <wp:effectExtent l="0" t="0" r="0" b="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rPr>
          <w:rFonts w:ascii="Times New Roman" w:eastAsia="Times New Roman" w:hAnsi="Times New Roman"/>
        </w:rPr>
        <w:sectPr w:rsidR="006B78FC">
          <w:pgSz w:w="12240" w:h="15840"/>
          <w:pgMar w:top="558" w:right="1040" w:bottom="0" w:left="1440" w:header="0" w:footer="0" w:gutter="0"/>
          <w:cols w:space="720"/>
        </w:sect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340" w:lineRule="exact"/>
        <w:rPr>
          <w:rFonts w:ascii="Times New Roman" w:eastAsia="Times New Roman" w:hAnsi="Times New Roman"/>
        </w:rPr>
      </w:pPr>
    </w:p>
    <w:p w:rsidR="006B78FC" w:rsidRDefault="006B78FC" w:rsidP="006B78FC">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6B78FC" w:rsidRDefault="006B78FC" w:rsidP="006B78FC">
      <w:pPr>
        <w:rPr>
          <w:rFonts w:ascii="Times New Roman" w:eastAsia="Calibri Light" w:hAnsi="Times New Roman" w:cs="Times New Roman"/>
          <w:sz w:val="28"/>
          <w:szCs w:val="28"/>
        </w:rPr>
        <w:sectPr w:rsidR="006B78FC">
          <w:type w:val="continuous"/>
          <w:pgSz w:w="12240" w:h="15840"/>
          <w:pgMar w:top="558" w:right="1040" w:bottom="0" w:left="1440" w:header="0" w:footer="0" w:gutter="0"/>
          <w:cols w:space="720"/>
        </w:sectPr>
      </w:pPr>
    </w:p>
    <w:p w:rsidR="006B78FC" w:rsidRDefault="006B78FC" w:rsidP="006B78FC">
      <w:pPr>
        <w:rPr>
          <w:rFonts w:ascii="Calibri Light" w:eastAsia="Calibri Light" w:hAnsi="Calibri Light"/>
          <w:sz w:val="22"/>
        </w:rPr>
        <w:sectPr w:rsidR="006B78FC">
          <w:type w:val="continuous"/>
          <w:pgSz w:w="12240" w:h="15840"/>
          <w:pgMar w:top="558" w:right="1040" w:bottom="0" w:left="1440" w:header="0" w:footer="0" w:gutter="0"/>
          <w:cols w:space="720"/>
        </w:sectPr>
      </w:pPr>
    </w:p>
    <w:p w:rsidR="006B78FC" w:rsidRDefault="006B78FC" w:rsidP="006B78FC">
      <w:pPr>
        <w:spacing w:line="0" w:lineRule="atLeast"/>
        <w:jc w:val="center"/>
        <w:rPr>
          <w:sz w:val="22"/>
        </w:rPr>
      </w:pPr>
      <w:bookmarkStart w:id="48" w:name="page52"/>
      <w:bookmarkEnd w:id="48"/>
      <w:r>
        <w:rPr>
          <w:sz w:val="22"/>
        </w:rPr>
        <w:lastRenderedPageBreak/>
        <w:t>=========================================================================================</w:t>
      </w:r>
    </w:p>
    <w:p w:rsidR="006B78FC" w:rsidRDefault="006B78FC" w:rsidP="006B78FC">
      <w:pPr>
        <w:spacing w:line="0" w:lineRule="atLeast"/>
        <w:ind w:left="3360"/>
        <w:rPr>
          <w:rFonts w:ascii="Times New Roman" w:eastAsia="Times New Roman" w:hAnsi="Times New Roman"/>
          <w:b/>
          <w:sz w:val="28"/>
        </w:rPr>
      </w:pPr>
      <w:r>
        <w:rPr>
          <w:rFonts w:ascii="Times New Roman" w:eastAsia="Times New Roman" w:hAnsi="Times New Roman"/>
          <w:b/>
          <w:sz w:val="28"/>
        </w:rPr>
        <w:t>TIẾNG VIỆT - TUẦN 26</w:t>
      </w:r>
    </w:p>
    <w:p w:rsidR="006B78FC" w:rsidRDefault="006B78FC" w:rsidP="006B78FC">
      <w:pPr>
        <w:spacing w:line="187"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jc w:val="center"/>
        <w:rPr>
          <w:rFonts w:ascii="Times New Roman" w:eastAsia="Times New Roman" w:hAnsi="Times New Roman"/>
          <w:b/>
          <w:sz w:val="28"/>
        </w:rPr>
      </w:pPr>
      <w:r>
        <w:rPr>
          <w:rFonts w:ascii="Times New Roman" w:eastAsia="Times New Roman" w:hAnsi="Times New Roman"/>
          <w:b/>
          <w:sz w:val="28"/>
        </w:rPr>
        <w:t>RÙA CON TÌM NHÀ</w:t>
      </w:r>
    </w:p>
    <w:p w:rsidR="006B78FC" w:rsidRDefault="006B78FC" w:rsidP="006B78FC">
      <w:pPr>
        <w:spacing w:line="198" w:lineRule="exact"/>
        <w:rPr>
          <w:rFonts w:ascii="Times New Roman" w:eastAsia="Times New Roman" w:hAnsi="Times New Roman"/>
        </w:rPr>
      </w:pPr>
    </w:p>
    <w:p w:rsidR="006B78FC" w:rsidRDefault="006B78FC" w:rsidP="006B78FC">
      <w:pPr>
        <w:spacing w:line="357" w:lineRule="auto"/>
        <w:ind w:firstLine="720"/>
        <w:jc w:val="both"/>
        <w:rPr>
          <w:rFonts w:ascii="Times New Roman" w:eastAsia="Times New Roman" w:hAnsi="Times New Roman"/>
          <w:sz w:val="28"/>
        </w:rPr>
      </w:pPr>
      <w:r>
        <w:rPr>
          <w:rFonts w:ascii="Times New Roman" w:eastAsia="Times New Roman" w:hAnsi="Times New Roman"/>
          <w:sz w:val="28"/>
        </w:rPr>
        <w:t>Có một chú rùa con, vừa mới nở được mấy ngày đã vội vàng đi tìm nhà của mình. Thấy tổ ong trên cây, tưởng đó là nhà của mình, Rùa Con vươn cổ lên hỏi: "Có phải nhà của tôi đây không?". Nhưng đàn ong bay túa ra làm Rùa Con sợ quá, thụt cổ vào nằm im như chết. Sau đó Rùa bò tới chân một bức tường. Thấy hang chuột, Rùa Con định chui vào thì một chú chuột ngăn lại: "Đây là nhà của chúng tôi. Không phải nhà của bạn đâu, Rùa ạ". Trông thấy dòng sông nhỏ, Rùa nghĩ: "Có lẽ nhà mình ở dưới nước". Thế là Rùa nhảy xuống sông. Bơi được một quãng ngắn, Rùa con đã mệt đứt cả hơi, đành bò lên bờ. Gặp ốc sên, Rùa lại hỏi: "Bạn có biết nhà tớ ở đâu không?" Ốc sên trả lời: "Ôi! Bạn hãy nhìn tớ đây rồi hãy nhìn lại lưng mình mà xem". Bấy giờ Rùa con mới quay đầu nhìn lại cái mai của mình. Rồi vừa tủm tỉm cười vừa nói với ốc sên: "Cảm ơn bạn nhé! Nhờ có bạn mà tớ đã tìm được nhà của mình rồi".</w:t>
      </w:r>
    </w:p>
    <w:p w:rsidR="006B78FC" w:rsidRDefault="006B78FC" w:rsidP="006B78FC">
      <w:pPr>
        <w:spacing w:line="174" w:lineRule="exact"/>
        <w:rPr>
          <w:rFonts w:ascii="Times New Roman" w:eastAsia="Times New Roman" w:hAnsi="Times New Roman"/>
        </w:rPr>
      </w:pPr>
    </w:p>
    <w:p w:rsidR="006B78FC" w:rsidRDefault="006B78FC" w:rsidP="006B78FC">
      <w:pPr>
        <w:spacing w:line="0" w:lineRule="atLeast"/>
        <w:ind w:left="6480"/>
        <w:rPr>
          <w:rFonts w:ascii="Times New Roman" w:eastAsia="Times New Roman" w:hAnsi="Times New Roman"/>
          <w:i/>
          <w:sz w:val="28"/>
        </w:rPr>
      </w:pPr>
      <w:r>
        <w:rPr>
          <w:rFonts w:ascii="Times New Roman" w:eastAsia="Times New Roman" w:hAnsi="Times New Roman"/>
          <w:i/>
          <w:sz w:val="28"/>
        </w:rPr>
        <w:t>(Theo lời kể của Thanh Mai)</w:t>
      </w:r>
    </w:p>
    <w:p w:rsidR="006B78FC" w:rsidRDefault="006B78FC" w:rsidP="006B78FC">
      <w:pPr>
        <w:spacing w:line="326" w:lineRule="exact"/>
        <w:rPr>
          <w:rFonts w:ascii="Times New Roman" w:eastAsia="Times New Roman" w:hAnsi="Times New Roman"/>
        </w:rPr>
      </w:pPr>
    </w:p>
    <w:p w:rsidR="006B78FC" w:rsidRDefault="006B78FC" w:rsidP="006B78FC">
      <w:pPr>
        <w:numPr>
          <w:ilvl w:val="0"/>
          <w:numId w:val="174"/>
        </w:numPr>
        <w:tabs>
          <w:tab w:val="left" w:pos="360"/>
        </w:tabs>
        <w:spacing w:line="0" w:lineRule="atLeast"/>
        <w:ind w:left="360" w:hanging="36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w:t>
      </w: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1. Nơi đầu tiên Rùa Con tưởng đó là nhà của mình là:</w:t>
      </w:r>
    </w:p>
    <w:p w:rsidR="006B78FC" w:rsidRDefault="006B78FC" w:rsidP="006B78FC">
      <w:pPr>
        <w:spacing w:line="182" w:lineRule="exact"/>
        <w:rPr>
          <w:rFonts w:ascii="Times New Roman" w:eastAsia="Times New Roman" w:hAnsi="Times New Roman"/>
        </w:rPr>
      </w:pPr>
    </w:p>
    <w:p w:rsidR="006B78FC" w:rsidRDefault="006B78FC" w:rsidP="006B78FC">
      <w:pPr>
        <w:tabs>
          <w:tab w:val="left" w:pos="2140"/>
          <w:tab w:val="left" w:pos="4300"/>
          <w:tab w:val="left" w:pos="7260"/>
        </w:tabs>
        <w:spacing w:line="0" w:lineRule="atLeast"/>
        <w:rPr>
          <w:rFonts w:ascii="Times New Roman" w:eastAsia="Times New Roman" w:hAnsi="Times New Roman"/>
          <w:sz w:val="28"/>
        </w:rPr>
      </w:pPr>
      <w:r>
        <w:rPr>
          <w:rFonts w:ascii="Times New Roman" w:eastAsia="Times New Roman" w:hAnsi="Times New Roman"/>
          <w:sz w:val="28"/>
        </w:rPr>
        <w:t>A. biển</w:t>
      </w:r>
      <w:r>
        <w:rPr>
          <w:rFonts w:ascii="Times New Roman" w:eastAsia="Times New Roman" w:hAnsi="Times New Roman"/>
        </w:rPr>
        <w:tab/>
      </w:r>
      <w:r>
        <w:rPr>
          <w:rFonts w:ascii="Times New Roman" w:eastAsia="Times New Roman" w:hAnsi="Times New Roman"/>
          <w:sz w:val="28"/>
        </w:rPr>
        <w:t>B. tổ ong</w:t>
      </w:r>
      <w:r>
        <w:rPr>
          <w:rFonts w:ascii="Times New Roman" w:eastAsia="Times New Roman" w:hAnsi="Times New Roman"/>
        </w:rPr>
        <w:tab/>
      </w:r>
      <w:r>
        <w:rPr>
          <w:rFonts w:ascii="Times New Roman" w:eastAsia="Times New Roman" w:hAnsi="Times New Roman"/>
          <w:sz w:val="28"/>
        </w:rPr>
        <w:t>C. hang chuột</w:t>
      </w:r>
      <w:r>
        <w:rPr>
          <w:rFonts w:ascii="Times New Roman" w:eastAsia="Times New Roman" w:hAnsi="Times New Roman"/>
        </w:rPr>
        <w:tab/>
      </w:r>
      <w:r>
        <w:rPr>
          <w:rFonts w:ascii="Times New Roman" w:eastAsia="Times New Roman" w:hAnsi="Times New Roman"/>
          <w:sz w:val="28"/>
        </w:rPr>
        <w:t>D. sông</w:t>
      </w:r>
    </w:p>
    <w:p w:rsidR="006B78FC" w:rsidRDefault="006B78FC" w:rsidP="006B78FC">
      <w:pPr>
        <w:spacing w:line="189"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2. Ai đã giúp Rùa Con tìm được nhà?</w:t>
      </w:r>
    </w:p>
    <w:p w:rsidR="006B78FC" w:rsidRDefault="006B78FC" w:rsidP="006B78FC">
      <w:pPr>
        <w:spacing w:line="182" w:lineRule="exact"/>
        <w:rPr>
          <w:rFonts w:ascii="Times New Roman" w:eastAsia="Times New Roman" w:hAnsi="Times New Roman"/>
        </w:rPr>
      </w:pPr>
    </w:p>
    <w:p w:rsidR="006B78FC" w:rsidRDefault="006B78FC" w:rsidP="006B78FC">
      <w:pPr>
        <w:tabs>
          <w:tab w:val="left" w:pos="2140"/>
          <w:tab w:val="left" w:pos="4300"/>
          <w:tab w:val="left" w:pos="7400"/>
        </w:tabs>
        <w:spacing w:line="0" w:lineRule="atLeast"/>
        <w:rPr>
          <w:rFonts w:ascii="Times New Roman" w:eastAsia="Times New Roman" w:hAnsi="Times New Roman"/>
          <w:sz w:val="27"/>
        </w:rPr>
      </w:pPr>
      <w:r>
        <w:rPr>
          <w:rFonts w:ascii="Times New Roman" w:eastAsia="Times New Roman" w:hAnsi="Times New Roman"/>
          <w:b/>
          <w:sz w:val="28"/>
        </w:rPr>
        <w:t>A</w:t>
      </w:r>
      <w:r>
        <w:rPr>
          <w:rFonts w:ascii="Times New Roman" w:eastAsia="Times New Roman" w:hAnsi="Times New Roman"/>
          <w:sz w:val="28"/>
        </w:rPr>
        <w:t>. Ong</w:t>
      </w:r>
      <w:r>
        <w:rPr>
          <w:rFonts w:ascii="Times New Roman" w:eastAsia="Times New Roman" w:hAnsi="Times New Roman"/>
        </w:rPr>
        <w:tab/>
      </w:r>
      <w:r>
        <w:rPr>
          <w:rFonts w:ascii="Times New Roman" w:eastAsia="Times New Roman" w:hAnsi="Times New Roman"/>
          <w:sz w:val="28"/>
        </w:rPr>
        <w:t>B. Chuột</w:t>
      </w:r>
      <w:r>
        <w:rPr>
          <w:rFonts w:ascii="Times New Roman" w:eastAsia="Times New Roman" w:hAnsi="Times New Roman"/>
        </w:rPr>
        <w:tab/>
      </w:r>
      <w:r>
        <w:rPr>
          <w:rFonts w:ascii="Times New Roman" w:eastAsia="Times New Roman" w:hAnsi="Times New Roman"/>
          <w:sz w:val="28"/>
        </w:rPr>
        <w:t>C. Cá</w:t>
      </w:r>
      <w:r>
        <w:rPr>
          <w:rFonts w:ascii="Times New Roman" w:eastAsia="Times New Roman" w:hAnsi="Times New Roman"/>
        </w:rPr>
        <w:tab/>
      </w:r>
      <w:r>
        <w:rPr>
          <w:rFonts w:ascii="Times New Roman" w:eastAsia="Times New Roman" w:hAnsi="Times New Roman"/>
          <w:sz w:val="27"/>
        </w:rPr>
        <w:t>D. Ốc Sên</w:t>
      </w:r>
    </w:p>
    <w:p w:rsidR="006B78FC" w:rsidRDefault="006B78FC" w:rsidP="006B78FC">
      <w:pPr>
        <w:spacing w:line="190"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3. Rùa con đã đi nhầm nhà mấy lần tất cả trong đoạn văn trên?</w:t>
      </w:r>
    </w:p>
    <w:p w:rsidR="006B78FC" w:rsidRDefault="006B78FC" w:rsidP="006B78FC">
      <w:pPr>
        <w:spacing w:line="182" w:lineRule="exact"/>
        <w:rPr>
          <w:rFonts w:ascii="Times New Roman" w:eastAsia="Times New Roman" w:hAnsi="Times New Roman"/>
        </w:rPr>
      </w:pPr>
    </w:p>
    <w:p w:rsidR="006B78FC" w:rsidRDefault="006B78FC" w:rsidP="006B78FC">
      <w:pPr>
        <w:tabs>
          <w:tab w:val="left" w:pos="2140"/>
          <w:tab w:val="left" w:pos="4300"/>
          <w:tab w:val="left" w:pos="7400"/>
        </w:tabs>
        <w:spacing w:line="0" w:lineRule="atLeast"/>
        <w:rPr>
          <w:rFonts w:ascii="Times New Roman" w:eastAsia="Times New Roman" w:hAnsi="Times New Roman"/>
          <w:sz w:val="28"/>
        </w:rPr>
      </w:pPr>
      <w:r>
        <w:rPr>
          <w:rFonts w:ascii="Times New Roman" w:eastAsia="Times New Roman" w:hAnsi="Times New Roman"/>
          <w:sz w:val="28"/>
        </w:rPr>
        <w:t>A.1</w:t>
      </w:r>
      <w:r>
        <w:rPr>
          <w:rFonts w:ascii="Times New Roman" w:eastAsia="Times New Roman" w:hAnsi="Times New Roman"/>
        </w:rPr>
        <w:tab/>
      </w:r>
      <w:r>
        <w:rPr>
          <w:rFonts w:ascii="Times New Roman" w:eastAsia="Times New Roman" w:hAnsi="Times New Roman"/>
          <w:sz w:val="28"/>
        </w:rPr>
        <w:t>B.2</w:t>
      </w:r>
      <w:r>
        <w:rPr>
          <w:rFonts w:ascii="Times New Roman" w:eastAsia="Times New Roman" w:hAnsi="Times New Roman"/>
        </w:rPr>
        <w:tab/>
      </w:r>
      <w:r>
        <w:rPr>
          <w:rFonts w:ascii="Times New Roman" w:eastAsia="Times New Roman" w:hAnsi="Times New Roman"/>
          <w:sz w:val="28"/>
        </w:rPr>
        <w:t>C.3</w:t>
      </w:r>
      <w:r>
        <w:rPr>
          <w:rFonts w:ascii="Times New Roman" w:eastAsia="Times New Roman" w:hAnsi="Times New Roman"/>
        </w:rPr>
        <w:tab/>
      </w:r>
      <w:r>
        <w:rPr>
          <w:rFonts w:ascii="Times New Roman" w:eastAsia="Times New Roman" w:hAnsi="Times New Roman"/>
          <w:sz w:val="28"/>
        </w:rPr>
        <w:t>D.4</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1988992" behindDoc="1" locked="0" layoutInCell="1" allowOverlap="1">
            <wp:simplePos x="0" y="0"/>
            <wp:positionH relativeFrom="column">
              <wp:posOffset>3826510</wp:posOffset>
            </wp:positionH>
            <wp:positionV relativeFrom="paragraph">
              <wp:posOffset>-34290</wp:posOffset>
            </wp:positionV>
            <wp:extent cx="2212975" cy="1766570"/>
            <wp:effectExtent l="0" t="0" r="0" b="5080"/>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12975" cy="1766570"/>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spacing w:line="169" w:lineRule="exact"/>
        <w:rPr>
          <w:rFonts w:ascii="Times New Roman" w:eastAsia="Times New Roman" w:hAnsi="Times New Roman"/>
        </w:rPr>
      </w:pPr>
    </w:p>
    <w:p w:rsidR="006B78FC" w:rsidRDefault="006B78FC" w:rsidP="006B78FC">
      <w:pPr>
        <w:numPr>
          <w:ilvl w:val="0"/>
          <w:numId w:val="175"/>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Hãy thử nghĩ xem nhà của rùa con ở đâu?</w:t>
      </w:r>
    </w:p>
    <w:p w:rsidR="006B78FC" w:rsidRDefault="006B78FC" w:rsidP="006B78FC">
      <w:pPr>
        <w:spacing w:line="182"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w:t>
      </w: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1990016" behindDoc="1" locked="0" layoutInCell="1" allowOverlap="1">
            <wp:simplePos x="0" y="0"/>
            <wp:positionH relativeFrom="column">
              <wp:posOffset>-17145</wp:posOffset>
            </wp:positionH>
            <wp:positionV relativeFrom="paragraph">
              <wp:posOffset>861060</wp:posOffset>
            </wp:positionV>
            <wp:extent cx="6233795" cy="8890"/>
            <wp:effectExtent l="0" t="0" r="0" b="0"/>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1040" behindDoc="1" locked="0" layoutInCell="1" allowOverlap="1">
            <wp:simplePos x="0" y="0"/>
            <wp:positionH relativeFrom="column">
              <wp:posOffset>-17145</wp:posOffset>
            </wp:positionH>
            <wp:positionV relativeFrom="paragraph">
              <wp:posOffset>843280</wp:posOffset>
            </wp:positionV>
            <wp:extent cx="6233795" cy="8890"/>
            <wp:effectExtent l="0" t="0" r="0" b="0"/>
            <wp:wrapNone/>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rPr>
          <w:rFonts w:ascii="Times New Roman" w:eastAsia="Times New Roman" w:hAnsi="Times New Roman"/>
        </w:rPr>
        <w:sectPr w:rsidR="006B78FC">
          <w:pgSz w:w="12240" w:h="15840"/>
          <w:pgMar w:top="558" w:right="1040" w:bottom="0" w:left="1440" w:header="0" w:footer="0" w:gutter="0"/>
          <w:cols w:space="720"/>
        </w:sect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363" w:lineRule="exact"/>
        <w:rPr>
          <w:rFonts w:ascii="Times New Roman" w:eastAsia="Times New Roman" w:hAnsi="Times New Roman"/>
        </w:rPr>
      </w:pPr>
    </w:p>
    <w:p w:rsidR="006B78FC" w:rsidRDefault="006B78FC" w:rsidP="006B78FC">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6B78FC" w:rsidRDefault="006B78FC" w:rsidP="006B78FC">
      <w:pPr>
        <w:rPr>
          <w:rFonts w:ascii="Times New Roman" w:eastAsia="Calibri Light" w:hAnsi="Times New Roman" w:cs="Times New Roman"/>
          <w:sz w:val="28"/>
          <w:szCs w:val="28"/>
        </w:rPr>
        <w:sectPr w:rsidR="006B78FC">
          <w:type w:val="continuous"/>
          <w:pgSz w:w="12240" w:h="15840"/>
          <w:pgMar w:top="558" w:right="1040" w:bottom="0" w:left="1440" w:header="0" w:footer="0" w:gutter="0"/>
          <w:cols w:space="720"/>
        </w:sectPr>
      </w:pPr>
    </w:p>
    <w:p w:rsidR="006B78FC" w:rsidRDefault="006B78FC" w:rsidP="006B78FC">
      <w:pPr>
        <w:rPr>
          <w:rFonts w:ascii="Calibri Light" w:eastAsia="Calibri Light" w:hAnsi="Calibri Light"/>
          <w:sz w:val="22"/>
        </w:rPr>
        <w:sectPr w:rsidR="006B78FC">
          <w:type w:val="continuous"/>
          <w:pgSz w:w="12240" w:h="15840"/>
          <w:pgMar w:top="558" w:right="1040" w:bottom="0" w:left="1440" w:header="0" w:footer="0" w:gutter="0"/>
          <w:cols w:space="720"/>
        </w:sectPr>
      </w:pPr>
    </w:p>
    <w:p w:rsidR="006B78FC" w:rsidRDefault="006B78FC" w:rsidP="006B78FC">
      <w:pPr>
        <w:spacing w:line="0" w:lineRule="atLeast"/>
        <w:rPr>
          <w:sz w:val="22"/>
        </w:rPr>
      </w:pPr>
      <w:bookmarkStart w:id="49" w:name="page53"/>
      <w:bookmarkEnd w:id="49"/>
      <w:r>
        <w:rPr>
          <w:sz w:val="22"/>
        </w:rPr>
        <w:lastRenderedPageBreak/>
        <w:t>=========================================================================================</w:t>
      </w:r>
    </w:p>
    <w:p w:rsidR="006B78FC" w:rsidRDefault="006B78FC" w:rsidP="006B78FC">
      <w:pPr>
        <w:spacing w:line="3"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rsidR="006B78FC" w:rsidRDefault="006B78FC" w:rsidP="006B78FC">
      <w:pPr>
        <w:spacing w:line="187" w:lineRule="exact"/>
        <w:rPr>
          <w:rFonts w:ascii="Times New Roman" w:eastAsia="Times New Roman" w:hAnsi="Times New Roman"/>
        </w:rPr>
      </w:pPr>
    </w:p>
    <w:p w:rsidR="006B78FC" w:rsidRDefault="006B78FC" w:rsidP="006B78FC">
      <w:pPr>
        <w:numPr>
          <w:ilvl w:val="0"/>
          <w:numId w:val="176"/>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Viết tên gọi của mỗi loài vật bé nhỏ có trong hình dưới đây:</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1992064" behindDoc="1" locked="0" layoutInCell="1" allowOverlap="1">
            <wp:simplePos x="0" y="0"/>
            <wp:positionH relativeFrom="column">
              <wp:posOffset>68580</wp:posOffset>
            </wp:positionH>
            <wp:positionV relativeFrom="paragraph">
              <wp:posOffset>120015</wp:posOffset>
            </wp:positionV>
            <wp:extent cx="5864225" cy="751205"/>
            <wp:effectExtent l="0" t="0" r="3175" b="0"/>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64225" cy="751205"/>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395" w:lineRule="exact"/>
        <w:rPr>
          <w:rFonts w:ascii="Times New Roman" w:eastAsia="Times New Roman" w:hAnsi="Times New Roman"/>
        </w:rPr>
      </w:pPr>
    </w:p>
    <w:p w:rsidR="006B78FC" w:rsidRDefault="006B78FC" w:rsidP="006B78FC">
      <w:pPr>
        <w:tabs>
          <w:tab w:val="left" w:pos="2040"/>
          <w:tab w:val="left" w:pos="3980"/>
          <w:tab w:val="left" w:pos="5920"/>
          <w:tab w:val="left" w:pos="7860"/>
        </w:tabs>
        <w:spacing w:line="0" w:lineRule="atLeast"/>
        <w:ind w:left="100"/>
        <w:rPr>
          <w:rFonts w:ascii="Times New Roman" w:eastAsia="Times New Roman" w:hAnsi="Times New Roman"/>
          <w:sz w:val="28"/>
        </w:rPr>
      </w:pPr>
      <w:r>
        <w:rPr>
          <w:rFonts w:ascii="Times New Roman" w:eastAsia="Times New Roman" w:hAnsi="Times New Roman"/>
          <w:sz w:val="28"/>
        </w:rPr>
        <w:t>………………</w:t>
      </w:r>
      <w:r>
        <w:rPr>
          <w:rFonts w:ascii="Times New Roman" w:eastAsia="Times New Roman" w:hAnsi="Times New Roman"/>
          <w:sz w:val="28"/>
        </w:rPr>
        <w:tab/>
        <w:t>………………</w:t>
      </w:r>
      <w:r>
        <w:rPr>
          <w:rFonts w:ascii="Times New Roman" w:eastAsia="Times New Roman" w:hAnsi="Times New Roman"/>
          <w:sz w:val="28"/>
        </w:rPr>
        <w:tab/>
        <w:t>………………</w:t>
      </w:r>
      <w:r>
        <w:rPr>
          <w:rFonts w:ascii="Times New Roman" w:eastAsia="Times New Roman" w:hAnsi="Times New Roman"/>
          <w:sz w:val="28"/>
        </w:rPr>
        <w:tab/>
        <w:t>………………</w:t>
      </w:r>
      <w:r>
        <w:rPr>
          <w:rFonts w:ascii="Times New Roman" w:eastAsia="Times New Roman" w:hAnsi="Times New Roman"/>
          <w:sz w:val="28"/>
        </w:rPr>
        <w:tab/>
        <w:t>………………</w:t>
      </w:r>
    </w:p>
    <w:p w:rsidR="006B78FC" w:rsidRDefault="006B78FC" w:rsidP="006B78FC">
      <w:pPr>
        <w:spacing w:line="72" w:lineRule="exact"/>
        <w:rPr>
          <w:rFonts w:ascii="Times New Roman" w:eastAsia="Times New Roman" w:hAnsi="Times New Roman"/>
        </w:rPr>
      </w:pPr>
    </w:p>
    <w:p w:rsidR="006B78FC" w:rsidRDefault="006B78FC" w:rsidP="006B78FC">
      <w:pPr>
        <w:numPr>
          <w:ilvl w:val="0"/>
          <w:numId w:val="177"/>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Viết câu nêu đặc điểm hoặc nêu hoạt động của:</w:t>
      </w:r>
    </w:p>
    <w:p w:rsidR="006B78FC" w:rsidRDefault="006B78FC" w:rsidP="006B78FC">
      <w:pPr>
        <w:spacing w:line="316" w:lineRule="exact"/>
        <w:rPr>
          <w:rFonts w:ascii="Times New Roman" w:eastAsia="Times New Roman" w:hAnsi="Times New Roman"/>
        </w:rPr>
      </w:pPr>
    </w:p>
    <w:p w:rsidR="006B78FC" w:rsidRDefault="006B78FC" w:rsidP="006B78FC">
      <w:pPr>
        <w:numPr>
          <w:ilvl w:val="0"/>
          <w:numId w:val="178"/>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con bươm bướm: …………………………………………………………………….</w:t>
      </w:r>
    </w:p>
    <w:p w:rsidR="006B78FC" w:rsidRDefault="006B78FC" w:rsidP="006B78FC">
      <w:pPr>
        <w:spacing w:line="321" w:lineRule="exact"/>
        <w:rPr>
          <w:rFonts w:ascii="Times New Roman" w:eastAsia="Times New Roman" w:hAnsi="Times New Roman"/>
          <w:sz w:val="28"/>
        </w:rPr>
      </w:pPr>
    </w:p>
    <w:p w:rsidR="006B78FC" w:rsidRDefault="006B78FC" w:rsidP="006B78FC">
      <w:pPr>
        <w:numPr>
          <w:ilvl w:val="0"/>
          <w:numId w:val="178"/>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con sâu: ………………………………………………………………………………</w:t>
      </w:r>
    </w:p>
    <w:p w:rsidR="006B78FC" w:rsidRDefault="006B78FC" w:rsidP="006B78FC">
      <w:pPr>
        <w:spacing w:line="321" w:lineRule="exact"/>
        <w:rPr>
          <w:rFonts w:ascii="Times New Roman" w:eastAsia="Times New Roman" w:hAnsi="Times New Roman"/>
          <w:sz w:val="28"/>
        </w:rPr>
      </w:pPr>
    </w:p>
    <w:p w:rsidR="006B78FC" w:rsidRDefault="006B78FC" w:rsidP="006B78FC">
      <w:pPr>
        <w:numPr>
          <w:ilvl w:val="0"/>
          <w:numId w:val="178"/>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con kiến: ……………………………………………………………………………...</w:t>
      </w:r>
    </w:p>
    <w:p w:rsidR="006B78FC" w:rsidRDefault="006B78FC" w:rsidP="006B78FC">
      <w:pPr>
        <w:spacing w:line="321" w:lineRule="exact"/>
        <w:rPr>
          <w:rFonts w:ascii="Times New Roman" w:eastAsia="Times New Roman" w:hAnsi="Times New Roman"/>
          <w:sz w:val="28"/>
        </w:rPr>
      </w:pPr>
    </w:p>
    <w:p w:rsidR="006B78FC" w:rsidRDefault="006B78FC" w:rsidP="006B78FC">
      <w:pPr>
        <w:numPr>
          <w:ilvl w:val="0"/>
          <w:numId w:val="178"/>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con ốc sên: ……………………………………………………………………………</w:t>
      </w:r>
    </w:p>
    <w:p w:rsidR="006B78FC" w:rsidRDefault="006B78FC" w:rsidP="006B78FC">
      <w:pPr>
        <w:spacing w:line="326"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7. Chọn tiếng trong ngoặc đơn điền vào chỗ chấm để tạo từ:</w:t>
      </w:r>
    </w:p>
    <w:p w:rsidR="006B78FC" w:rsidRDefault="006B78FC" w:rsidP="006B78FC">
      <w:pPr>
        <w:spacing w:line="187"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i/>
          <w:sz w:val="28"/>
        </w:rPr>
      </w:pPr>
      <w:r>
        <w:rPr>
          <w:rFonts w:ascii="Times New Roman" w:eastAsia="Times New Roman" w:hAnsi="Times New Roman"/>
          <w:b/>
          <w:i/>
          <w:sz w:val="28"/>
        </w:rPr>
        <w:t>a. (sao/xao)</w:t>
      </w:r>
    </w:p>
    <w:p w:rsidR="006B78FC" w:rsidRDefault="006B78FC" w:rsidP="006B78FC">
      <w:pPr>
        <w:spacing w:line="177"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ngôi ……….ao; ………..xuyến; lao ………..; ……..nhi đồng; …….thuốc</w:t>
      </w:r>
    </w:p>
    <w:p w:rsidR="006B78FC" w:rsidRDefault="006B78FC" w:rsidP="006B78FC">
      <w:pPr>
        <w:spacing w:line="194"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i/>
          <w:sz w:val="28"/>
        </w:rPr>
      </w:pPr>
      <w:r>
        <w:rPr>
          <w:rFonts w:ascii="Times New Roman" w:eastAsia="Times New Roman" w:hAnsi="Times New Roman"/>
          <w:b/>
          <w:i/>
          <w:sz w:val="28"/>
        </w:rPr>
        <w:t>b. (sung/xung)</w:t>
      </w:r>
    </w:p>
    <w:p w:rsidR="006B78FC" w:rsidRDefault="006B78FC" w:rsidP="006B78FC">
      <w:pPr>
        <w:spacing w:line="177"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……….sướng; ……….phong; quả …………..; ……….kích</w:t>
      </w:r>
    </w:p>
    <w:p w:rsidR="006B78FC" w:rsidRDefault="006B78FC" w:rsidP="006B78FC">
      <w:pPr>
        <w:spacing w:line="192"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8. Điền từ còn thiếu vào chỗ chấm để hoàn thành câu thành ngữ, tục ngữ:</w:t>
      </w:r>
    </w:p>
    <w:p w:rsidR="006B78FC" w:rsidRDefault="006B78FC" w:rsidP="006B78FC">
      <w:pPr>
        <w:spacing w:line="180"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a. ……………..sa chĩnh gạo.</w:t>
      </w:r>
    </w:p>
    <w:p w:rsidR="006B78FC" w:rsidRDefault="006B78FC" w:rsidP="006B78FC">
      <w:pPr>
        <w:spacing w:line="187"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b. …………..kêu uôm uôm, ao chuôm đầy nước.</w:t>
      </w: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c. Cõng ………….. cắn gà nhà.</w:t>
      </w:r>
    </w:p>
    <w:p w:rsidR="006B78FC" w:rsidRDefault="006B78FC" w:rsidP="006B78FC">
      <w:pPr>
        <w:spacing w:line="187"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d. Tháng bảy heo may, ……………………..bay thì bão.</w:t>
      </w:r>
    </w:p>
    <w:p w:rsidR="006B78FC" w:rsidRDefault="006B78FC" w:rsidP="006B78FC">
      <w:pPr>
        <w:spacing w:line="189" w:lineRule="exact"/>
        <w:rPr>
          <w:rFonts w:ascii="Times New Roman" w:eastAsia="Times New Roman" w:hAnsi="Times New Roman"/>
        </w:rPr>
      </w:pPr>
    </w:p>
    <w:p w:rsidR="006B78FC" w:rsidRDefault="006B78FC" w:rsidP="006B78FC">
      <w:pPr>
        <w:tabs>
          <w:tab w:val="left" w:pos="5240"/>
        </w:tabs>
        <w:spacing w:line="0" w:lineRule="atLeast"/>
        <w:rPr>
          <w:rFonts w:ascii="Times New Roman" w:eastAsia="Times New Roman" w:hAnsi="Times New Roman"/>
          <w:b/>
          <w:sz w:val="28"/>
        </w:rPr>
      </w:pPr>
      <w:r>
        <w:rPr>
          <w:rFonts w:ascii="Times New Roman" w:eastAsia="Times New Roman" w:hAnsi="Times New Roman"/>
          <w:b/>
          <w:sz w:val="28"/>
        </w:rPr>
        <w:t>9. Điền dấu chấm hoặc dấu chấm hỏi vào [</w:t>
      </w:r>
      <w:r>
        <w:rPr>
          <w:rFonts w:ascii="Times New Roman" w:eastAsia="Times New Roman" w:hAnsi="Times New Roman"/>
          <w:b/>
          <w:sz w:val="28"/>
        </w:rPr>
        <w:tab/>
        <w:t>] cho phù hợp:</w:t>
      </w:r>
    </w:p>
    <w:p w:rsidR="006B78FC" w:rsidRDefault="006B78FC" w:rsidP="006B78FC">
      <w:pPr>
        <w:spacing w:line="180" w:lineRule="exact"/>
        <w:rPr>
          <w:rFonts w:ascii="Times New Roman" w:eastAsia="Times New Roman" w:hAnsi="Times New Roman"/>
        </w:rPr>
      </w:pPr>
    </w:p>
    <w:p w:rsidR="006B78FC" w:rsidRDefault="006B78FC" w:rsidP="006B78FC">
      <w:pPr>
        <w:spacing w:line="0" w:lineRule="atLeast"/>
        <w:ind w:left="720"/>
        <w:rPr>
          <w:rFonts w:ascii="Times New Roman" w:eastAsia="Times New Roman" w:hAnsi="Times New Roman"/>
          <w:sz w:val="28"/>
        </w:rPr>
      </w:pPr>
      <w:r>
        <w:rPr>
          <w:rFonts w:ascii="Times New Roman" w:eastAsia="Times New Roman" w:hAnsi="Times New Roman"/>
          <w:sz w:val="28"/>
        </w:rPr>
        <w:t>Hôm nay đi học, em được học về dấu chấm hỏi [ ] Cô giáo giảng rằng:</w:t>
      </w:r>
    </w:p>
    <w:p w:rsidR="006B78FC" w:rsidRDefault="006B78FC" w:rsidP="006B78FC">
      <w:pPr>
        <w:spacing w:line="187"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 Dấu chấm hỏi được viết ở phía cuối của câu hỏi [ ] Các em đã nhớ chưa nào[ ]</w:t>
      </w: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Chúng em đồng thanh đáp:</w:t>
      </w:r>
    </w:p>
    <w:p w:rsidR="006B78FC" w:rsidRDefault="006B78FC" w:rsidP="006B78FC">
      <w:pPr>
        <w:spacing w:line="187"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 Dạ chúng em nhớ rồi ạ!</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1993088" behindDoc="1" locked="0" layoutInCell="1" allowOverlap="1">
            <wp:simplePos x="0" y="0"/>
            <wp:positionH relativeFrom="column">
              <wp:posOffset>-17145</wp:posOffset>
            </wp:positionH>
            <wp:positionV relativeFrom="paragraph">
              <wp:posOffset>577850</wp:posOffset>
            </wp:positionV>
            <wp:extent cx="6233795" cy="8890"/>
            <wp:effectExtent l="0" t="0" r="0" b="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4112" behindDoc="1" locked="0" layoutInCell="1" allowOverlap="1">
            <wp:simplePos x="0" y="0"/>
            <wp:positionH relativeFrom="column">
              <wp:posOffset>-17145</wp:posOffset>
            </wp:positionH>
            <wp:positionV relativeFrom="paragraph">
              <wp:posOffset>559435</wp:posOffset>
            </wp:positionV>
            <wp:extent cx="6233795" cy="8890"/>
            <wp:effectExtent l="0" t="0" r="0" b="0"/>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rPr>
          <w:rFonts w:ascii="Times New Roman" w:eastAsia="Times New Roman" w:hAnsi="Times New Roman"/>
        </w:rPr>
        <w:sectPr w:rsidR="006B78FC">
          <w:pgSz w:w="12240" w:h="15840"/>
          <w:pgMar w:top="558" w:right="1040" w:bottom="0" w:left="1440" w:header="0" w:footer="0" w:gutter="0"/>
          <w:cols w:space="720"/>
        </w:sect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316" w:lineRule="exact"/>
        <w:rPr>
          <w:rFonts w:ascii="Times New Roman" w:eastAsia="Times New Roman" w:hAnsi="Times New Roman"/>
        </w:rPr>
      </w:pPr>
    </w:p>
    <w:p w:rsidR="006B78FC" w:rsidRDefault="006B78FC" w:rsidP="006B78FC">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6B78FC" w:rsidRDefault="006B78FC" w:rsidP="006B78FC">
      <w:pPr>
        <w:rPr>
          <w:rFonts w:ascii="Times New Roman" w:eastAsia="Calibri Light" w:hAnsi="Times New Roman" w:cs="Times New Roman"/>
          <w:sz w:val="28"/>
          <w:szCs w:val="28"/>
        </w:rPr>
        <w:sectPr w:rsidR="006B78FC">
          <w:type w:val="continuous"/>
          <w:pgSz w:w="12240" w:h="15840"/>
          <w:pgMar w:top="558" w:right="1040" w:bottom="0" w:left="1440" w:header="0" w:footer="0" w:gutter="0"/>
          <w:cols w:space="720"/>
        </w:sectPr>
      </w:pPr>
    </w:p>
    <w:p w:rsidR="006B78FC" w:rsidRDefault="006B78FC" w:rsidP="006B78FC">
      <w:pPr>
        <w:rPr>
          <w:rFonts w:ascii="Calibri Light" w:eastAsia="Calibri Light" w:hAnsi="Calibri Light"/>
          <w:sz w:val="22"/>
        </w:rPr>
        <w:sectPr w:rsidR="006B78FC">
          <w:type w:val="continuous"/>
          <w:pgSz w:w="12240" w:h="15840"/>
          <w:pgMar w:top="558" w:right="1040" w:bottom="0" w:left="1440" w:header="0" w:footer="0" w:gutter="0"/>
          <w:cols w:space="720"/>
        </w:sectPr>
      </w:pPr>
    </w:p>
    <w:p w:rsidR="006B78FC" w:rsidRDefault="006B78FC" w:rsidP="006B78FC">
      <w:pPr>
        <w:spacing w:line="0" w:lineRule="atLeast"/>
        <w:jc w:val="center"/>
        <w:rPr>
          <w:sz w:val="22"/>
        </w:rPr>
      </w:pPr>
      <w:bookmarkStart w:id="50" w:name="page54"/>
      <w:bookmarkEnd w:id="50"/>
      <w:r>
        <w:rPr>
          <w:sz w:val="22"/>
        </w:rPr>
        <w:lastRenderedPageBreak/>
        <w:t>=========================================================================================</w:t>
      </w:r>
    </w:p>
    <w:p w:rsidR="006B78FC" w:rsidRDefault="006B78FC" w:rsidP="006B78FC">
      <w:pPr>
        <w:spacing w:line="3" w:lineRule="exact"/>
        <w:rPr>
          <w:rFonts w:ascii="Times New Roman" w:eastAsia="Times New Roman" w:hAnsi="Times New Roman"/>
        </w:rPr>
      </w:pPr>
    </w:p>
    <w:p w:rsidR="006B78FC" w:rsidRDefault="006B78FC" w:rsidP="006B78FC">
      <w:pPr>
        <w:spacing w:line="0" w:lineRule="atLeast"/>
        <w:ind w:left="3360"/>
        <w:rPr>
          <w:rFonts w:ascii="Times New Roman" w:eastAsia="Times New Roman" w:hAnsi="Times New Roman"/>
          <w:b/>
          <w:sz w:val="28"/>
        </w:rPr>
      </w:pPr>
      <w:r>
        <w:rPr>
          <w:rFonts w:ascii="Times New Roman" w:eastAsia="Times New Roman" w:hAnsi="Times New Roman"/>
          <w:b/>
          <w:sz w:val="28"/>
        </w:rPr>
        <w:t>TIẾNG VIỆT - TUẦN 27</w:t>
      </w:r>
    </w:p>
    <w:p w:rsidR="006B78FC" w:rsidRDefault="006B78FC" w:rsidP="006B78FC">
      <w:pPr>
        <w:spacing w:line="187"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jc w:val="center"/>
        <w:rPr>
          <w:rFonts w:ascii="Times New Roman" w:eastAsia="Times New Roman" w:hAnsi="Times New Roman"/>
          <w:b/>
          <w:sz w:val="28"/>
        </w:rPr>
      </w:pPr>
      <w:r>
        <w:rPr>
          <w:rFonts w:ascii="Times New Roman" w:eastAsia="Times New Roman" w:hAnsi="Times New Roman"/>
          <w:b/>
          <w:sz w:val="28"/>
        </w:rPr>
        <w:t>THẬT ĐÁNG KHEN</w:t>
      </w:r>
    </w:p>
    <w:p w:rsidR="006B78FC" w:rsidRDefault="006B78FC" w:rsidP="006B78FC">
      <w:pPr>
        <w:spacing w:line="198" w:lineRule="exact"/>
        <w:rPr>
          <w:rFonts w:ascii="Times New Roman" w:eastAsia="Times New Roman" w:hAnsi="Times New Roman"/>
        </w:rPr>
      </w:pPr>
    </w:p>
    <w:p w:rsidR="006B78FC" w:rsidRDefault="006B78FC" w:rsidP="006B78FC">
      <w:pPr>
        <w:spacing w:line="235" w:lineRule="auto"/>
        <w:ind w:firstLine="720"/>
        <w:jc w:val="both"/>
        <w:rPr>
          <w:rFonts w:ascii="Times New Roman" w:eastAsia="Times New Roman" w:hAnsi="Times New Roman"/>
          <w:sz w:val="28"/>
        </w:rPr>
      </w:pPr>
      <w:r>
        <w:rPr>
          <w:rFonts w:ascii="Times New Roman" w:eastAsia="Times New Roman" w:hAnsi="Times New Roman"/>
          <w:sz w:val="28"/>
        </w:rPr>
        <w:t>Có một bầy hươu đang gặm cỏ bên một dòng suối trong vắt. Chú hươu nào cũng có đôi mắt to tròn, đen nháy và khóac bộ lông màu vàng hoặc màu nâu mịn như nhung, điểm những dấu hoa trắng. Bầy hươu đang gặm cỏ thì bỗng có một chú hươu bé nhỏ đi tới. Chú bước tập tễnh trông thật vất vã, một chân của chú bị đau, bộ lông xơ xác đầy những vết bùn đất. Chắc là chú ta bị ngã rất đau.</w:t>
      </w:r>
    </w:p>
    <w:p w:rsidR="006B78FC" w:rsidRDefault="006B78FC" w:rsidP="006B78FC">
      <w:pPr>
        <w:spacing w:line="163"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Chú hươu nói:</w:t>
      </w:r>
    </w:p>
    <w:p w:rsidR="006B78FC" w:rsidRDefault="006B78FC" w:rsidP="006B78FC">
      <w:pPr>
        <w:spacing w:line="161" w:lineRule="exact"/>
        <w:rPr>
          <w:rFonts w:ascii="Times New Roman" w:eastAsia="Times New Roman" w:hAnsi="Times New Roman"/>
        </w:rPr>
      </w:pPr>
    </w:p>
    <w:p w:rsidR="006B78FC" w:rsidRDefault="006B78FC" w:rsidP="006B78FC">
      <w:pPr>
        <w:numPr>
          <w:ilvl w:val="0"/>
          <w:numId w:val="179"/>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Các bạn ơi! Cho tôi đi ăn cùng với nhé!</w:t>
      </w:r>
    </w:p>
    <w:p w:rsidR="006B78FC" w:rsidRDefault="006B78FC" w:rsidP="006B78FC">
      <w:pPr>
        <w:spacing w:line="160"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Các chú hươu khác nghe thấy vậy đua nhau mời:</w:t>
      </w:r>
    </w:p>
    <w:p w:rsidR="006B78FC" w:rsidRDefault="006B78FC" w:rsidP="006B78FC">
      <w:pPr>
        <w:spacing w:line="160" w:lineRule="exact"/>
        <w:rPr>
          <w:rFonts w:ascii="Times New Roman" w:eastAsia="Times New Roman" w:hAnsi="Times New Roman"/>
        </w:rPr>
      </w:pPr>
    </w:p>
    <w:p w:rsidR="006B78FC" w:rsidRDefault="006B78FC" w:rsidP="006B78FC">
      <w:pPr>
        <w:numPr>
          <w:ilvl w:val="0"/>
          <w:numId w:val="180"/>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Bạn lại đây, lại đây ăn cùng với chúng tôi!</w:t>
      </w:r>
    </w:p>
    <w:p w:rsidR="006B78FC" w:rsidRDefault="006B78FC" w:rsidP="006B78FC">
      <w:pPr>
        <w:spacing w:line="176" w:lineRule="exact"/>
        <w:rPr>
          <w:rFonts w:ascii="Times New Roman" w:eastAsia="Times New Roman" w:hAnsi="Times New Roman"/>
        </w:rPr>
      </w:pPr>
    </w:p>
    <w:p w:rsidR="006B78FC" w:rsidRDefault="006B78FC" w:rsidP="006B78FC">
      <w:pPr>
        <w:spacing w:line="232" w:lineRule="auto"/>
        <w:jc w:val="both"/>
        <w:rPr>
          <w:rFonts w:ascii="Times New Roman" w:eastAsia="Times New Roman" w:hAnsi="Times New Roman"/>
          <w:sz w:val="28"/>
        </w:rPr>
      </w:pPr>
      <w:r>
        <w:rPr>
          <w:rFonts w:ascii="Times New Roman" w:eastAsia="Times New Roman" w:hAnsi="Times New Roman"/>
          <w:sz w:val="28"/>
        </w:rPr>
        <w:t>Rồi các chú hươu đứng vươn hai chân trước một tảng đá, lấy gạc cắt rụng mấy cái chồi nói:</w:t>
      </w:r>
    </w:p>
    <w:p w:rsidR="006B78FC" w:rsidRDefault="006B78FC" w:rsidP="006B78FC">
      <w:pPr>
        <w:spacing w:line="163"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 Bạn ăn đi! Rồi chúng tôi lấy thêm cho bạn mấy chiếc búp nữa thật ngon!</w:t>
      </w:r>
    </w:p>
    <w:p w:rsidR="006B78FC" w:rsidRDefault="006B78FC" w:rsidP="006B78FC">
      <w:pPr>
        <w:spacing w:line="174" w:lineRule="exact"/>
        <w:rPr>
          <w:rFonts w:ascii="Times New Roman" w:eastAsia="Times New Roman" w:hAnsi="Times New Roman"/>
        </w:rPr>
      </w:pPr>
    </w:p>
    <w:p w:rsidR="006B78FC" w:rsidRDefault="006B78FC" w:rsidP="006B78FC">
      <w:pPr>
        <w:spacing w:line="235" w:lineRule="auto"/>
        <w:jc w:val="both"/>
        <w:rPr>
          <w:rFonts w:ascii="Times New Roman" w:eastAsia="Times New Roman" w:hAnsi="Times New Roman"/>
          <w:sz w:val="28"/>
        </w:rPr>
      </w:pPr>
      <w:r>
        <w:rPr>
          <w:rFonts w:ascii="Times New Roman" w:eastAsia="Times New Roman" w:hAnsi="Times New Roman"/>
          <w:sz w:val="28"/>
        </w:rPr>
        <w:t>Chú hươu bị đau chân ăn rất ngon lành và cảm động nhìn các bạn hươu. Đúng lúc ấy, một bác hươu già từ trong rừng đi tới. Thấy bầy hươu con giúp bạn, bác hươu già hài lòng lắm. Bác khen:</w:t>
      </w:r>
    </w:p>
    <w:p w:rsidR="006B78FC" w:rsidRDefault="006B78FC" w:rsidP="006B78FC">
      <w:pPr>
        <w:spacing w:line="163"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 Các cháu ngoan lắm!</w:t>
      </w:r>
    </w:p>
    <w:p w:rsidR="006B78FC" w:rsidRDefault="006B78FC" w:rsidP="006B78FC">
      <w:pPr>
        <w:spacing w:line="158"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Còn bầy hươu con rất vui vì đã làm một việc tốt giúp bạn.</w:t>
      </w:r>
    </w:p>
    <w:p w:rsidR="006B78FC" w:rsidRDefault="006B78FC" w:rsidP="006B78FC">
      <w:pPr>
        <w:spacing w:line="160" w:lineRule="exact"/>
        <w:rPr>
          <w:rFonts w:ascii="Times New Roman" w:eastAsia="Times New Roman" w:hAnsi="Times New Roman"/>
        </w:rPr>
      </w:pPr>
    </w:p>
    <w:p w:rsidR="006B78FC" w:rsidRDefault="006B78FC" w:rsidP="006B78FC">
      <w:pPr>
        <w:spacing w:line="0" w:lineRule="atLeast"/>
        <w:ind w:left="7980"/>
        <w:rPr>
          <w:rFonts w:ascii="Times New Roman" w:eastAsia="Times New Roman" w:hAnsi="Times New Roman"/>
          <w:i/>
          <w:sz w:val="28"/>
        </w:rPr>
      </w:pPr>
      <w:r>
        <w:rPr>
          <w:rFonts w:ascii="Times New Roman" w:eastAsia="Times New Roman" w:hAnsi="Times New Roman"/>
          <w:i/>
          <w:sz w:val="28"/>
        </w:rPr>
        <w:t>(Vũ Hùng)</w:t>
      </w:r>
    </w:p>
    <w:p w:rsidR="006B78FC" w:rsidRDefault="006B78FC" w:rsidP="006B78FC">
      <w:pPr>
        <w:spacing w:line="179" w:lineRule="exact"/>
        <w:rPr>
          <w:rFonts w:ascii="Times New Roman" w:eastAsia="Times New Roman" w:hAnsi="Times New Roman"/>
        </w:rPr>
      </w:pPr>
    </w:p>
    <w:p w:rsidR="006B78FC" w:rsidRDefault="006B78FC" w:rsidP="006B78FC">
      <w:pPr>
        <w:numPr>
          <w:ilvl w:val="0"/>
          <w:numId w:val="181"/>
        </w:numPr>
        <w:tabs>
          <w:tab w:val="left" w:pos="360"/>
        </w:tabs>
        <w:spacing w:line="348" w:lineRule="auto"/>
        <w:ind w:right="94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 1. Mắt của những chú Hươu có màu gì?</w:t>
      </w:r>
    </w:p>
    <w:p w:rsidR="006B78FC" w:rsidRDefault="006B78FC" w:rsidP="006B78FC">
      <w:pPr>
        <w:spacing w:line="11" w:lineRule="exact"/>
        <w:rPr>
          <w:rFonts w:ascii="Times New Roman" w:eastAsia="Times New Roman" w:hAnsi="Times New Roman"/>
        </w:rPr>
      </w:pPr>
    </w:p>
    <w:p w:rsidR="006B78FC" w:rsidRDefault="006B78FC" w:rsidP="006B78FC">
      <w:pPr>
        <w:tabs>
          <w:tab w:val="left" w:pos="2860"/>
          <w:tab w:val="left" w:pos="5060"/>
          <w:tab w:val="left" w:pos="7180"/>
        </w:tabs>
        <w:spacing w:line="0" w:lineRule="atLeast"/>
        <w:rPr>
          <w:rFonts w:ascii="Times New Roman" w:eastAsia="Times New Roman" w:hAnsi="Times New Roman"/>
          <w:sz w:val="27"/>
        </w:rPr>
      </w:pPr>
      <w:r>
        <w:rPr>
          <w:rFonts w:ascii="Times New Roman" w:eastAsia="Times New Roman" w:hAnsi="Times New Roman"/>
          <w:sz w:val="28"/>
        </w:rPr>
        <w:t>A. màu vàng</w:t>
      </w:r>
      <w:r>
        <w:rPr>
          <w:rFonts w:ascii="Times New Roman" w:eastAsia="Times New Roman" w:hAnsi="Times New Roman"/>
        </w:rPr>
        <w:tab/>
      </w:r>
      <w:r>
        <w:rPr>
          <w:rFonts w:ascii="Times New Roman" w:eastAsia="Times New Roman" w:hAnsi="Times New Roman"/>
          <w:sz w:val="28"/>
        </w:rPr>
        <w:t>B. màu nâu</w:t>
      </w:r>
      <w:r>
        <w:rPr>
          <w:rFonts w:ascii="Times New Roman" w:eastAsia="Times New Roman" w:hAnsi="Times New Roman"/>
        </w:rPr>
        <w:tab/>
      </w:r>
      <w:r>
        <w:rPr>
          <w:rFonts w:ascii="Times New Roman" w:eastAsia="Times New Roman" w:hAnsi="Times New Roman"/>
          <w:sz w:val="28"/>
        </w:rPr>
        <w:t>C. màu đen</w:t>
      </w:r>
      <w:r>
        <w:rPr>
          <w:rFonts w:ascii="Times New Roman" w:eastAsia="Times New Roman" w:hAnsi="Times New Roman"/>
        </w:rPr>
        <w:tab/>
      </w:r>
      <w:r>
        <w:rPr>
          <w:rFonts w:ascii="Times New Roman" w:eastAsia="Times New Roman" w:hAnsi="Times New Roman"/>
          <w:sz w:val="27"/>
        </w:rPr>
        <w:t>D. màu trắng</w:t>
      </w:r>
    </w:p>
    <w:p w:rsidR="006B78FC" w:rsidRDefault="006B78FC" w:rsidP="006B78FC">
      <w:pPr>
        <w:spacing w:line="165"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2. Vì sao chú Hươu bé nhỏ lại bước đi tập tễnh?</w:t>
      </w:r>
    </w:p>
    <w:p w:rsidR="006B78FC" w:rsidRDefault="006B78FC" w:rsidP="006B78FC">
      <w:pPr>
        <w:spacing w:line="153" w:lineRule="exact"/>
        <w:rPr>
          <w:rFonts w:ascii="Times New Roman" w:eastAsia="Times New Roman" w:hAnsi="Times New Roman"/>
        </w:rPr>
      </w:pPr>
    </w:p>
    <w:p w:rsidR="006B78FC" w:rsidRDefault="006B78FC" w:rsidP="006B78FC">
      <w:pPr>
        <w:tabs>
          <w:tab w:val="left" w:pos="2820"/>
          <w:tab w:val="left" w:pos="6460"/>
        </w:tabs>
        <w:spacing w:line="0" w:lineRule="atLeast"/>
        <w:rPr>
          <w:rFonts w:ascii="Times New Roman" w:eastAsia="Times New Roman" w:hAnsi="Times New Roman"/>
          <w:sz w:val="27"/>
        </w:rPr>
      </w:pPr>
      <w:r>
        <w:rPr>
          <w:rFonts w:ascii="Times New Roman" w:eastAsia="Times New Roman" w:hAnsi="Times New Roman"/>
          <w:sz w:val="28"/>
        </w:rPr>
        <w:t>A. Vì chú bị ngã</w:t>
      </w:r>
      <w:r>
        <w:rPr>
          <w:rFonts w:ascii="Times New Roman" w:eastAsia="Times New Roman" w:hAnsi="Times New Roman"/>
        </w:rPr>
        <w:tab/>
      </w:r>
      <w:r>
        <w:rPr>
          <w:rFonts w:ascii="Times New Roman" w:eastAsia="Times New Roman" w:hAnsi="Times New Roman"/>
          <w:sz w:val="28"/>
        </w:rPr>
        <w:t>B. Vì 1 chân chú bị đau</w:t>
      </w:r>
      <w:r>
        <w:rPr>
          <w:rFonts w:ascii="Times New Roman" w:eastAsia="Times New Roman" w:hAnsi="Times New Roman"/>
        </w:rPr>
        <w:tab/>
      </w:r>
      <w:r>
        <w:rPr>
          <w:rFonts w:ascii="Times New Roman" w:eastAsia="Times New Roman" w:hAnsi="Times New Roman"/>
          <w:sz w:val="27"/>
        </w:rPr>
        <w:t>C. Vì đường đi gập ghềnh</w:t>
      </w:r>
    </w:p>
    <w:p w:rsidR="006B78FC" w:rsidRDefault="006B78FC" w:rsidP="006B78FC">
      <w:pPr>
        <w:spacing w:line="165"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3. Trên bộ lông của chú hươu bé nhỏ có những vết gì?</w:t>
      </w:r>
    </w:p>
    <w:p w:rsidR="006B78FC" w:rsidRDefault="006B78FC" w:rsidP="006B78FC">
      <w:pPr>
        <w:spacing w:line="156" w:lineRule="exact"/>
        <w:rPr>
          <w:rFonts w:ascii="Times New Roman" w:eastAsia="Times New Roman" w:hAnsi="Times New Roman"/>
        </w:rPr>
      </w:pPr>
    </w:p>
    <w:p w:rsidR="006B78FC" w:rsidRDefault="006B78FC" w:rsidP="006B78FC">
      <w:pPr>
        <w:tabs>
          <w:tab w:val="left" w:pos="2860"/>
          <w:tab w:val="left" w:pos="6460"/>
        </w:tabs>
        <w:spacing w:line="0" w:lineRule="atLeast"/>
        <w:rPr>
          <w:rFonts w:ascii="Times New Roman" w:eastAsia="Times New Roman" w:hAnsi="Times New Roman"/>
          <w:sz w:val="28"/>
        </w:rPr>
      </w:pPr>
      <w:r>
        <w:rPr>
          <w:rFonts w:ascii="Times New Roman" w:eastAsia="Times New Roman" w:hAnsi="Times New Roman"/>
          <w:sz w:val="28"/>
        </w:rPr>
        <w:t>A. Vết thương</w:t>
      </w:r>
      <w:r>
        <w:rPr>
          <w:rFonts w:ascii="Times New Roman" w:eastAsia="Times New Roman" w:hAnsi="Times New Roman"/>
        </w:rPr>
        <w:tab/>
      </w:r>
      <w:r>
        <w:rPr>
          <w:rFonts w:ascii="Times New Roman" w:eastAsia="Times New Roman" w:hAnsi="Times New Roman"/>
          <w:sz w:val="28"/>
        </w:rPr>
        <w:t>B. Vết xước</w:t>
      </w:r>
      <w:r>
        <w:rPr>
          <w:rFonts w:ascii="Times New Roman" w:eastAsia="Times New Roman" w:hAnsi="Times New Roman"/>
        </w:rPr>
        <w:tab/>
      </w:r>
      <w:r>
        <w:rPr>
          <w:rFonts w:ascii="Times New Roman" w:eastAsia="Times New Roman" w:hAnsi="Times New Roman"/>
          <w:sz w:val="28"/>
        </w:rPr>
        <w:t>C. Vết bùn đất</w:t>
      </w:r>
    </w:p>
    <w:p w:rsidR="006B78FC" w:rsidRDefault="006B78FC" w:rsidP="006B78FC">
      <w:pPr>
        <w:spacing w:line="165"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4. Em học tập được ở những bạn Hươu đức tính gì?</w:t>
      </w:r>
    </w:p>
    <w:p w:rsidR="006B78FC" w:rsidRDefault="006B78FC" w:rsidP="006B78FC">
      <w:pPr>
        <w:spacing w:line="156"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1995136" behindDoc="1" locked="0" layoutInCell="1" allowOverlap="1">
            <wp:simplePos x="0" y="0"/>
            <wp:positionH relativeFrom="column">
              <wp:posOffset>-17145</wp:posOffset>
            </wp:positionH>
            <wp:positionV relativeFrom="paragraph">
              <wp:posOffset>398145</wp:posOffset>
            </wp:positionV>
            <wp:extent cx="6233795" cy="8890"/>
            <wp:effectExtent l="0" t="0" r="0" b="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6160" behindDoc="1" locked="0" layoutInCell="1" allowOverlap="1">
            <wp:simplePos x="0" y="0"/>
            <wp:positionH relativeFrom="column">
              <wp:posOffset>-17145</wp:posOffset>
            </wp:positionH>
            <wp:positionV relativeFrom="paragraph">
              <wp:posOffset>379730</wp:posOffset>
            </wp:positionV>
            <wp:extent cx="6233795" cy="8890"/>
            <wp:effectExtent l="0" t="0" r="0" b="0"/>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rPr>
          <w:rFonts w:ascii="Times New Roman" w:eastAsia="Times New Roman" w:hAnsi="Times New Roman"/>
        </w:rPr>
        <w:sectPr w:rsidR="006B78FC">
          <w:pgSz w:w="12240" w:h="15840"/>
          <w:pgMar w:top="558" w:right="1040" w:bottom="0" w:left="1440" w:header="0" w:footer="0" w:gutter="0"/>
          <w:cols w:space="720"/>
        </w:sect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33" w:lineRule="exact"/>
        <w:rPr>
          <w:rFonts w:ascii="Times New Roman" w:eastAsia="Times New Roman" w:hAnsi="Times New Roman"/>
        </w:rPr>
      </w:pPr>
    </w:p>
    <w:p w:rsidR="006B78FC" w:rsidRDefault="006B78FC" w:rsidP="006B78FC">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6B78FC" w:rsidRDefault="006B78FC" w:rsidP="006B78FC">
      <w:pPr>
        <w:rPr>
          <w:rFonts w:ascii="Times New Roman" w:eastAsia="Calibri Light" w:hAnsi="Times New Roman" w:cs="Times New Roman"/>
          <w:sz w:val="28"/>
          <w:szCs w:val="28"/>
        </w:rPr>
        <w:sectPr w:rsidR="006B78FC">
          <w:type w:val="continuous"/>
          <w:pgSz w:w="12240" w:h="15840"/>
          <w:pgMar w:top="558" w:right="1040" w:bottom="0" w:left="1440" w:header="0" w:footer="0" w:gutter="0"/>
          <w:cols w:space="720"/>
        </w:sectPr>
      </w:pPr>
    </w:p>
    <w:p w:rsidR="006B78FC" w:rsidRDefault="006B78FC" w:rsidP="006B78FC">
      <w:pPr>
        <w:rPr>
          <w:rFonts w:ascii="Calibri Light" w:eastAsia="Calibri Light" w:hAnsi="Calibri Light"/>
          <w:sz w:val="22"/>
        </w:rPr>
        <w:sectPr w:rsidR="006B78FC">
          <w:type w:val="continuous"/>
          <w:pgSz w:w="12240" w:h="15840"/>
          <w:pgMar w:top="558" w:right="1040" w:bottom="0" w:left="1440" w:header="0" w:footer="0" w:gutter="0"/>
          <w:cols w:space="720"/>
        </w:sectPr>
      </w:pPr>
    </w:p>
    <w:p w:rsidR="006B78FC" w:rsidRDefault="006B78FC" w:rsidP="006B78FC">
      <w:pPr>
        <w:spacing w:line="0" w:lineRule="atLeast"/>
        <w:rPr>
          <w:sz w:val="22"/>
        </w:rPr>
      </w:pPr>
      <w:bookmarkStart w:id="51" w:name="page55"/>
      <w:bookmarkEnd w:id="51"/>
      <w:r>
        <w:rPr>
          <w:sz w:val="22"/>
        </w:rPr>
        <w:lastRenderedPageBreak/>
        <w:t>=========================================================================================</w:t>
      </w:r>
    </w:p>
    <w:p w:rsidR="006B78FC" w:rsidRDefault="006B78FC" w:rsidP="006B78FC">
      <w:pPr>
        <w:spacing w:line="3"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rsidR="006B78FC" w:rsidRDefault="006B78FC" w:rsidP="006B78FC">
      <w:pPr>
        <w:spacing w:line="187" w:lineRule="exact"/>
        <w:rPr>
          <w:rFonts w:ascii="Times New Roman" w:eastAsia="Times New Roman" w:hAnsi="Times New Roman"/>
        </w:rPr>
      </w:pPr>
    </w:p>
    <w:p w:rsidR="006B78FC" w:rsidRDefault="006B78FC" w:rsidP="006B78FC">
      <w:pPr>
        <w:numPr>
          <w:ilvl w:val="0"/>
          <w:numId w:val="182"/>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Gạch dưới từ ngữ chỉ sự vật có trong khổ thơ sau:</w:t>
      </w:r>
    </w:p>
    <w:p w:rsidR="006B78FC" w:rsidRDefault="006B78FC" w:rsidP="006B78FC">
      <w:pPr>
        <w:spacing w:line="179" w:lineRule="exact"/>
        <w:rPr>
          <w:rFonts w:ascii="Times New Roman" w:eastAsia="Times New Roman" w:hAnsi="Times New Roman"/>
          <w:b/>
          <w:sz w:val="28"/>
        </w:rPr>
      </w:pPr>
    </w:p>
    <w:p w:rsidR="006B78FC" w:rsidRDefault="006B78FC" w:rsidP="006B78FC">
      <w:pPr>
        <w:spacing w:line="0" w:lineRule="atLeast"/>
        <w:ind w:left="3440"/>
        <w:rPr>
          <w:rFonts w:ascii="Times New Roman" w:eastAsia="Times New Roman" w:hAnsi="Times New Roman"/>
          <w:sz w:val="28"/>
        </w:rPr>
      </w:pPr>
      <w:r>
        <w:rPr>
          <w:rFonts w:ascii="Times New Roman" w:eastAsia="Times New Roman" w:hAnsi="Times New Roman"/>
          <w:sz w:val="28"/>
        </w:rPr>
        <w:t>Bên này là núi uy nghiêm</w:t>
      </w: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jc w:val="center"/>
        <w:rPr>
          <w:rFonts w:ascii="Times New Roman" w:eastAsia="Times New Roman" w:hAnsi="Times New Roman"/>
          <w:sz w:val="28"/>
        </w:rPr>
      </w:pPr>
      <w:r>
        <w:rPr>
          <w:rFonts w:ascii="Times New Roman" w:eastAsia="Times New Roman" w:hAnsi="Times New Roman"/>
          <w:sz w:val="28"/>
        </w:rPr>
        <w:t>Bên kia là cánh đồng liên chân mây</w:t>
      </w:r>
    </w:p>
    <w:p w:rsidR="006B78FC" w:rsidRDefault="006B78FC" w:rsidP="006B78FC">
      <w:pPr>
        <w:spacing w:line="187" w:lineRule="exact"/>
        <w:rPr>
          <w:rFonts w:ascii="Times New Roman" w:eastAsia="Times New Roman" w:hAnsi="Times New Roman"/>
        </w:rPr>
      </w:pPr>
    </w:p>
    <w:p w:rsidR="006B78FC" w:rsidRDefault="006B78FC" w:rsidP="006B78FC">
      <w:pPr>
        <w:spacing w:line="0" w:lineRule="atLeast"/>
        <w:jc w:val="center"/>
        <w:rPr>
          <w:rFonts w:ascii="Times New Roman" w:eastAsia="Times New Roman" w:hAnsi="Times New Roman"/>
          <w:sz w:val="28"/>
        </w:rPr>
      </w:pPr>
      <w:r>
        <w:rPr>
          <w:rFonts w:ascii="Times New Roman" w:eastAsia="Times New Roman" w:hAnsi="Times New Roman"/>
          <w:sz w:val="28"/>
        </w:rPr>
        <w:t>Xóm làng xanh mát bóng cây</w:t>
      </w: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ind w:left="2660"/>
        <w:rPr>
          <w:rFonts w:ascii="Times New Roman" w:eastAsia="Times New Roman" w:hAnsi="Times New Roman"/>
          <w:sz w:val="28"/>
        </w:rPr>
      </w:pPr>
      <w:r>
        <w:rPr>
          <w:rFonts w:ascii="Times New Roman" w:eastAsia="Times New Roman" w:hAnsi="Times New Roman"/>
          <w:sz w:val="28"/>
        </w:rPr>
        <w:t>Sông xa trắng cánh buồm bay lưng trời.</w:t>
      </w:r>
    </w:p>
    <w:p w:rsidR="006B78FC" w:rsidRDefault="006B78FC" w:rsidP="006B78FC">
      <w:pPr>
        <w:spacing w:line="187" w:lineRule="exact"/>
        <w:rPr>
          <w:rFonts w:ascii="Times New Roman" w:eastAsia="Times New Roman" w:hAnsi="Times New Roman"/>
        </w:rPr>
      </w:pPr>
    </w:p>
    <w:p w:rsidR="006B78FC" w:rsidRDefault="006B78FC" w:rsidP="006B78FC">
      <w:pPr>
        <w:spacing w:line="0" w:lineRule="atLeast"/>
        <w:ind w:left="4540"/>
        <w:rPr>
          <w:rFonts w:ascii="Times New Roman" w:eastAsia="Times New Roman" w:hAnsi="Times New Roman"/>
          <w:i/>
          <w:sz w:val="28"/>
        </w:rPr>
      </w:pPr>
      <w:r>
        <w:rPr>
          <w:rFonts w:ascii="Times New Roman" w:eastAsia="Times New Roman" w:hAnsi="Times New Roman"/>
          <w:i/>
          <w:sz w:val="28"/>
        </w:rPr>
        <w:t>(Trần Đăng Khoa)</w:t>
      </w:r>
    </w:p>
    <w:p w:rsidR="006B78FC" w:rsidRDefault="006B78FC" w:rsidP="006B78FC">
      <w:pPr>
        <w:spacing w:line="189" w:lineRule="exact"/>
        <w:rPr>
          <w:rFonts w:ascii="Times New Roman" w:eastAsia="Times New Roman" w:hAnsi="Times New Roman"/>
        </w:rPr>
      </w:pPr>
    </w:p>
    <w:p w:rsidR="006B78FC" w:rsidRDefault="006B78FC" w:rsidP="006B78FC">
      <w:pPr>
        <w:numPr>
          <w:ilvl w:val="0"/>
          <w:numId w:val="183"/>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Gạch dưới câu nêu hoạt động có trong đoạn văn sau:</w:t>
      </w:r>
    </w:p>
    <w:p w:rsidR="006B78FC" w:rsidRDefault="006B78FC" w:rsidP="006B78FC">
      <w:pPr>
        <w:spacing w:line="196" w:lineRule="exact"/>
        <w:rPr>
          <w:rFonts w:ascii="Times New Roman" w:eastAsia="Times New Roman" w:hAnsi="Times New Roman"/>
        </w:rPr>
      </w:pPr>
    </w:p>
    <w:p w:rsidR="006B78FC" w:rsidRDefault="006B78FC" w:rsidP="006B78FC">
      <w:pPr>
        <w:spacing w:line="252" w:lineRule="auto"/>
        <w:ind w:right="40" w:firstLine="720"/>
        <w:rPr>
          <w:rFonts w:ascii="Times New Roman" w:eastAsia="Times New Roman" w:hAnsi="Times New Roman"/>
          <w:sz w:val="28"/>
        </w:rPr>
      </w:pPr>
      <w:r>
        <w:rPr>
          <w:rFonts w:ascii="Times New Roman" w:eastAsia="Times New Roman" w:hAnsi="Times New Roman"/>
          <w:sz w:val="28"/>
        </w:rPr>
        <w:t>Chiều hôm ấy, tôi ghé vào cửa hàng mua sách. Lan gánh nước đi qua. Nhìn thấy tôi, bạn đi như chạy. Bông Lan trượt chân ngã lăn ra cùng hai xô nước. Một bà béo chạy lại quát ầm ĩ. Lan ôm mặt khóc rồi chạy như bị ma đuổi.</w:t>
      </w:r>
    </w:p>
    <w:p w:rsidR="006B78FC" w:rsidRDefault="006B78FC" w:rsidP="006B78FC">
      <w:pPr>
        <w:spacing w:line="171" w:lineRule="exact"/>
        <w:rPr>
          <w:rFonts w:ascii="Times New Roman" w:eastAsia="Times New Roman" w:hAnsi="Times New Roman"/>
        </w:rPr>
      </w:pPr>
    </w:p>
    <w:p w:rsidR="006B78FC" w:rsidRDefault="006B78FC" w:rsidP="006B78FC">
      <w:pPr>
        <w:spacing w:line="0" w:lineRule="atLeast"/>
        <w:ind w:left="5760"/>
        <w:rPr>
          <w:rFonts w:ascii="Times New Roman" w:eastAsia="Times New Roman" w:hAnsi="Times New Roman"/>
          <w:i/>
          <w:sz w:val="28"/>
        </w:rPr>
      </w:pPr>
      <w:r>
        <w:rPr>
          <w:rFonts w:ascii="Times New Roman" w:eastAsia="Times New Roman" w:hAnsi="Times New Roman"/>
          <w:i/>
          <w:sz w:val="28"/>
        </w:rPr>
        <w:t>(Nguyễn Thu Phương)</w:t>
      </w:r>
    </w:p>
    <w:p w:rsidR="006B78FC" w:rsidRDefault="006B78FC" w:rsidP="006B78FC">
      <w:pPr>
        <w:spacing w:line="189"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7. Điền dấu chấm hoặc dấu chấm than vào [ ] cho thích hợp:</w:t>
      </w:r>
    </w:p>
    <w:p w:rsidR="006B78FC" w:rsidRDefault="006B78FC" w:rsidP="006B78FC">
      <w:pPr>
        <w:spacing w:line="196" w:lineRule="exact"/>
        <w:rPr>
          <w:rFonts w:ascii="Times New Roman" w:eastAsia="Times New Roman" w:hAnsi="Times New Roman"/>
        </w:rPr>
      </w:pPr>
    </w:p>
    <w:p w:rsidR="006B78FC" w:rsidRDefault="006B78FC" w:rsidP="006B78FC">
      <w:pPr>
        <w:spacing w:line="252" w:lineRule="auto"/>
        <w:jc w:val="both"/>
        <w:rPr>
          <w:rFonts w:ascii="Times New Roman" w:eastAsia="Times New Roman" w:hAnsi="Times New Roman"/>
          <w:sz w:val="28"/>
        </w:rPr>
      </w:pPr>
      <w:r>
        <w:rPr>
          <w:rFonts w:ascii="Times New Roman" w:eastAsia="Times New Roman" w:hAnsi="Times New Roman"/>
          <w:sz w:val="28"/>
        </w:rPr>
        <w:t>Trang và Nhung vào công viên chơi [ ]ở công viên, hai đứa tha hồ ngắm hoa đẹp[ ]Trang thích hoa thọ tây, còn Nhung lại thích hoa tóc tiên Trang nói: Nhung ơi, xem kìa, bông thọ tây mới đẹp làm sao [ ]</w:t>
      </w:r>
    </w:p>
    <w:p w:rsidR="006B78FC" w:rsidRDefault="006B78FC" w:rsidP="006B78FC">
      <w:pPr>
        <w:spacing w:line="171" w:lineRule="exact"/>
        <w:rPr>
          <w:rFonts w:ascii="Times New Roman" w:eastAsia="Times New Roman" w:hAnsi="Times New Roman"/>
        </w:rPr>
      </w:pPr>
    </w:p>
    <w:p w:rsidR="006B78FC" w:rsidRDefault="006B78FC" w:rsidP="006B78FC">
      <w:pPr>
        <w:numPr>
          <w:ilvl w:val="0"/>
          <w:numId w:val="184"/>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Ờ, đẹp thật[ ]Nhưng làm sao đẹp bằng hoa tóc tiên[ ]</w:t>
      </w:r>
    </w:p>
    <w:p w:rsidR="006B78FC" w:rsidRDefault="006B78FC" w:rsidP="006B78FC">
      <w:pPr>
        <w:spacing w:line="189" w:lineRule="exact"/>
        <w:rPr>
          <w:rFonts w:ascii="Times New Roman" w:eastAsia="Times New Roman" w:hAnsi="Times New Roman"/>
        </w:rPr>
      </w:pPr>
    </w:p>
    <w:p w:rsidR="006B78FC" w:rsidRDefault="006B78FC" w:rsidP="006B78FC">
      <w:pPr>
        <w:numPr>
          <w:ilvl w:val="0"/>
          <w:numId w:val="185"/>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Gạch dưới các từ chỉ đặc điểm có trong khổ thơ:</w:t>
      </w:r>
    </w:p>
    <w:p w:rsidR="006B78FC" w:rsidRDefault="006B78FC" w:rsidP="006B78FC">
      <w:pPr>
        <w:spacing w:line="179" w:lineRule="exact"/>
        <w:rPr>
          <w:rFonts w:ascii="Times New Roman" w:eastAsia="Times New Roman" w:hAnsi="Times New Roman"/>
          <w:b/>
          <w:sz w:val="28"/>
        </w:rPr>
      </w:pPr>
    </w:p>
    <w:p w:rsidR="006B78FC" w:rsidRDefault="006B78FC" w:rsidP="006B78FC">
      <w:pPr>
        <w:spacing w:line="0" w:lineRule="atLeast"/>
        <w:ind w:left="3600"/>
        <w:rPr>
          <w:rFonts w:ascii="Times New Roman" w:eastAsia="Times New Roman" w:hAnsi="Times New Roman"/>
          <w:sz w:val="28"/>
        </w:rPr>
      </w:pPr>
      <w:r>
        <w:rPr>
          <w:rFonts w:ascii="Times New Roman" w:eastAsia="Times New Roman" w:hAnsi="Times New Roman"/>
          <w:sz w:val="28"/>
        </w:rPr>
        <w:t>Lá sen xanh mát</w:t>
      </w:r>
    </w:p>
    <w:p w:rsidR="006B78FC" w:rsidRDefault="006B78FC" w:rsidP="006B78FC">
      <w:pPr>
        <w:spacing w:line="200" w:lineRule="exact"/>
        <w:rPr>
          <w:rFonts w:ascii="Times New Roman" w:eastAsia="Times New Roman" w:hAnsi="Times New Roman"/>
          <w:b/>
          <w:sz w:val="28"/>
        </w:rPr>
      </w:pPr>
    </w:p>
    <w:p w:rsidR="006B78FC" w:rsidRDefault="006B78FC" w:rsidP="006B78FC">
      <w:pPr>
        <w:spacing w:line="388" w:lineRule="auto"/>
        <w:ind w:left="3600" w:right="3640"/>
        <w:rPr>
          <w:rFonts w:ascii="Times New Roman" w:eastAsia="Times New Roman" w:hAnsi="Times New Roman"/>
          <w:sz w:val="27"/>
        </w:rPr>
      </w:pPr>
      <w:r>
        <w:rPr>
          <w:rFonts w:ascii="Times New Roman" w:eastAsia="Times New Roman" w:hAnsi="Times New Roman"/>
          <w:sz w:val="27"/>
        </w:rPr>
        <w:t>Đọng hạt sương đêm Gió rung êm đềm Sương long lanh chạy.</w:t>
      </w:r>
    </w:p>
    <w:p w:rsidR="006B78FC" w:rsidRDefault="006B78FC" w:rsidP="006B78FC">
      <w:pPr>
        <w:numPr>
          <w:ilvl w:val="0"/>
          <w:numId w:val="185"/>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Đặt câu với những từ chỉ đặc điểm vừa tìm được ở bài 8.</w:t>
      </w: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1997184" behindDoc="1" locked="0" layoutInCell="1" allowOverlap="1">
            <wp:simplePos x="0" y="0"/>
            <wp:positionH relativeFrom="column">
              <wp:posOffset>2534285</wp:posOffset>
            </wp:positionH>
            <wp:positionV relativeFrom="paragraph">
              <wp:posOffset>-73660</wp:posOffset>
            </wp:positionV>
            <wp:extent cx="3488690" cy="1931035"/>
            <wp:effectExtent l="0" t="0" r="0"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88690" cy="1931035"/>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spacing w:line="140"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w:t>
      </w:r>
    </w:p>
    <w:p w:rsidR="006B78FC" w:rsidRDefault="006B78FC" w:rsidP="006B78FC">
      <w:pPr>
        <w:spacing w:line="160"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w:t>
      </w:r>
    </w:p>
    <w:p w:rsidR="006B78FC" w:rsidRDefault="006B78FC" w:rsidP="006B78FC">
      <w:pPr>
        <w:spacing w:line="158"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1998208" behindDoc="1" locked="0" layoutInCell="1" allowOverlap="1">
            <wp:simplePos x="0" y="0"/>
            <wp:positionH relativeFrom="column">
              <wp:posOffset>-17145</wp:posOffset>
            </wp:positionH>
            <wp:positionV relativeFrom="paragraph">
              <wp:posOffset>1009015</wp:posOffset>
            </wp:positionV>
            <wp:extent cx="6233795" cy="8890"/>
            <wp:effectExtent l="0" t="0" r="0" b="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9232" behindDoc="1" locked="0" layoutInCell="1" allowOverlap="1">
            <wp:simplePos x="0" y="0"/>
            <wp:positionH relativeFrom="column">
              <wp:posOffset>-17145</wp:posOffset>
            </wp:positionH>
            <wp:positionV relativeFrom="paragraph">
              <wp:posOffset>990600</wp:posOffset>
            </wp:positionV>
            <wp:extent cx="6233795" cy="8890"/>
            <wp:effectExtent l="0" t="0" r="0" b="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rPr>
          <w:rFonts w:ascii="Times New Roman" w:eastAsia="Times New Roman" w:hAnsi="Times New Roman"/>
        </w:rPr>
        <w:sectPr w:rsidR="006B78FC">
          <w:pgSz w:w="12240" w:h="15840"/>
          <w:pgMar w:top="558" w:right="1040" w:bottom="0" w:left="1440" w:header="0" w:footer="0" w:gutter="0"/>
          <w:cols w:space="720"/>
        </w:sect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395" w:lineRule="exact"/>
        <w:rPr>
          <w:rFonts w:ascii="Times New Roman" w:eastAsia="Times New Roman" w:hAnsi="Times New Roman"/>
        </w:rPr>
      </w:pPr>
    </w:p>
    <w:p w:rsidR="006B78FC" w:rsidRDefault="006B78FC" w:rsidP="006B78FC">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6B78FC" w:rsidRDefault="006B78FC" w:rsidP="006B78FC">
      <w:pPr>
        <w:rPr>
          <w:rFonts w:ascii="Times New Roman" w:eastAsia="Calibri Light" w:hAnsi="Times New Roman" w:cs="Times New Roman"/>
          <w:sz w:val="28"/>
          <w:szCs w:val="28"/>
        </w:rPr>
        <w:sectPr w:rsidR="006B78FC">
          <w:type w:val="continuous"/>
          <w:pgSz w:w="12240" w:h="15840"/>
          <w:pgMar w:top="558" w:right="1040" w:bottom="0" w:left="1440" w:header="0" w:footer="0" w:gutter="0"/>
          <w:cols w:space="720"/>
        </w:sectPr>
      </w:pPr>
    </w:p>
    <w:p w:rsidR="006B78FC" w:rsidRDefault="006B78FC" w:rsidP="006B78FC">
      <w:pPr>
        <w:rPr>
          <w:rFonts w:ascii="Calibri Light" w:eastAsia="Calibri Light" w:hAnsi="Calibri Light"/>
          <w:sz w:val="22"/>
        </w:rPr>
        <w:sectPr w:rsidR="006B78FC">
          <w:type w:val="continuous"/>
          <w:pgSz w:w="12240" w:h="15840"/>
          <w:pgMar w:top="558" w:right="1040" w:bottom="0" w:left="1440" w:header="0" w:footer="0" w:gutter="0"/>
          <w:cols w:space="720"/>
        </w:sectPr>
      </w:pPr>
    </w:p>
    <w:p w:rsidR="006B78FC" w:rsidRDefault="006B78FC" w:rsidP="006B78FC">
      <w:pPr>
        <w:spacing w:line="0" w:lineRule="atLeast"/>
        <w:jc w:val="center"/>
        <w:rPr>
          <w:sz w:val="22"/>
        </w:rPr>
      </w:pPr>
      <w:bookmarkStart w:id="52" w:name="page56"/>
      <w:bookmarkEnd w:id="52"/>
      <w:r>
        <w:rPr>
          <w:sz w:val="22"/>
        </w:rPr>
        <w:lastRenderedPageBreak/>
        <w:t>=========================================================================================</w:t>
      </w:r>
    </w:p>
    <w:p w:rsidR="006B78FC" w:rsidRDefault="006B78FC" w:rsidP="006B78FC">
      <w:pPr>
        <w:spacing w:line="0" w:lineRule="atLeast"/>
        <w:ind w:left="3360"/>
        <w:rPr>
          <w:rFonts w:ascii="Times New Roman" w:eastAsia="Times New Roman" w:hAnsi="Times New Roman"/>
          <w:b/>
          <w:sz w:val="28"/>
        </w:rPr>
      </w:pPr>
      <w:r>
        <w:rPr>
          <w:rFonts w:ascii="Times New Roman" w:eastAsia="Times New Roman" w:hAnsi="Times New Roman"/>
          <w:b/>
          <w:sz w:val="28"/>
        </w:rPr>
        <w:t>TIẾNG VIỆT - TUẦN 28</w:t>
      </w:r>
    </w:p>
    <w:p w:rsidR="006B78FC" w:rsidRDefault="006B78FC" w:rsidP="006B78FC">
      <w:pPr>
        <w:spacing w:line="187"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rsidR="006B78FC" w:rsidRDefault="006B78FC" w:rsidP="006B78FC">
      <w:pPr>
        <w:spacing w:line="160" w:lineRule="exact"/>
        <w:rPr>
          <w:rFonts w:ascii="Times New Roman" w:eastAsia="Times New Roman" w:hAnsi="Times New Roman"/>
        </w:rPr>
      </w:pPr>
    </w:p>
    <w:p w:rsidR="006B78FC" w:rsidRDefault="006B78FC" w:rsidP="006B78FC">
      <w:pPr>
        <w:spacing w:line="0" w:lineRule="atLeast"/>
        <w:jc w:val="center"/>
        <w:rPr>
          <w:rFonts w:ascii="Times New Roman" w:eastAsia="Times New Roman" w:hAnsi="Times New Roman"/>
          <w:b/>
          <w:sz w:val="28"/>
        </w:rPr>
      </w:pPr>
      <w:r>
        <w:rPr>
          <w:rFonts w:ascii="Times New Roman" w:eastAsia="Times New Roman" w:hAnsi="Times New Roman"/>
          <w:b/>
          <w:sz w:val="28"/>
        </w:rPr>
        <w:t>KHỈ VÀ CÁ HEO</w:t>
      </w:r>
    </w:p>
    <w:p w:rsidR="006B78FC" w:rsidRDefault="006B78FC" w:rsidP="006B78FC">
      <w:pPr>
        <w:spacing w:line="138" w:lineRule="exact"/>
        <w:rPr>
          <w:rFonts w:ascii="Times New Roman" w:eastAsia="Times New Roman" w:hAnsi="Times New Roman"/>
        </w:rPr>
      </w:pPr>
    </w:p>
    <w:p w:rsidR="006B78FC" w:rsidRDefault="006B78FC" w:rsidP="006B78FC">
      <w:pPr>
        <w:spacing w:line="0" w:lineRule="atLeast"/>
        <w:ind w:firstLine="720"/>
        <w:jc w:val="both"/>
        <w:rPr>
          <w:rFonts w:ascii="Times New Roman" w:eastAsia="Times New Roman" w:hAnsi="Times New Roman"/>
          <w:sz w:val="26"/>
        </w:rPr>
      </w:pPr>
      <w:r>
        <w:rPr>
          <w:rFonts w:ascii="Times New Roman" w:eastAsia="Times New Roman" w:hAnsi="Times New Roman"/>
          <w:sz w:val="26"/>
        </w:rPr>
        <w:t>Một ngày nọ, các thuỷ th ủ bắ t tay vào chuẩn bị đồ đạc để ra khơi trên chiếc thuyền buồm, đây sẽ là một hành trình dài. Một thuỷ thủ còn mang theo một chú khỉ lên thuyền.</w:t>
      </w:r>
    </w:p>
    <w:p w:rsidR="006B78FC" w:rsidRDefault="006B78FC" w:rsidP="006B78FC">
      <w:pPr>
        <w:spacing w:line="141" w:lineRule="exact"/>
        <w:rPr>
          <w:rFonts w:ascii="Times New Roman" w:eastAsia="Times New Roman" w:hAnsi="Times New Roman"/>
        </w:rPr>
      </w:pPr>
    </w:p>
    <w:p w:rsidR="006B78FC" w:rsidRDefault="006B78FC" w:rsidP="006B78FC">
      <w:pPr>
        <w:spacing w:line="218" w:lineRule="auto"/>
        <w:ind w:firstLine="720"/>
        <w:jc w:val="both"/>
        <w:rPr>
          <w:rFonts w:ascii="Times New Roman" w:eastAsia="Times New Roman" w:hAnsi="Times New Roman"/>
          <w:sz w:val="28"/>
        </w:rPr>
      </w:pPr>
      <w:r>
        <w:rPr>
          <w:rFonts w:ascii="Times New Roman" w:eastAsia="Times New Roman" w:hAnsi="Times New Roman"/>
          <w:sz w:val="28"/>
        </w:rPr>
        <w:t>Thuyền ra khơi lênh đênh giữa biển khơi, bớt ngờ có một cơn bão khủng khiếp kéo tới và làm lật tàu c ủa họ. Toàn bộ các thuỷ thủ đều rơi xuống biển, và cả chú khỉ cũng vậy, nó chắc chắn rằng mình sẽ bị chết đuối.</w:t>
      </w:r>
    </w:p>
    <w:p w:rsidR="006B78FC" w:rsidRDefault="006B78FC" w:rsidP="006B78FC">
      <w:pPr>
        <w:spacing w:line="144" w:lineRule="exact"/>
        <w:rPr>
          <w:rFonts w:ascii="Times New Roman" w:eastAsia="Times New Roman" w:hAnsi="Times New Roman"/>
        </w:rPr>
      </w:pPr>
    </w:p>
    <w:p w:rsidR="006B78FC" w:rsidRDefault="006B78FC" w:rsidP="006B78FC">
      <w:pPr>
        <w:spacing w:line="220" w:lineRule="auto"/>
        <w:jc w:val="both"/>
        <w:rPr>
          <w:rFonts w:ascii="Times New Roman" w:eastAsia="Times New Roman" w:hAnsi="Times New Roman"/>
          <w:sz w:val="28"/>
        </w:rPr>
      </w:pPr>
      <w:r>
        <w:rPr>
          <w:rFonts w:ascii="Times New Roman" w:eastAsia="Times New Roman" w:hAnsi="Times New Roman"/>
          <w:sz w:val="28"/>
        </w:rPr>
        <w:t>Đột nhiên một chú cá heo xuất hiện và cứu mạng khỉ. Nó cõng khỉ trên lưng và bơi vào hòn đảo gần nhất để tránh bão.</w:t>
      </w:r>
    </w:p>
    <w:p w:rsidR="006B78FC" w:rsidRDefault="006B78FC" w:rsidP="006B78FC">
      <w:pPr>
        <w:spacing w:line="141" w:lineRule="exact"/>
        <w:rPr>
          <w:rFonts w:ascii="Times New Roman" w:eastAsia="Times New Roman" w:hAnsi="Times New Roman"/>
        </w:rPr>
      </w:pPr>
    </w:p>
    <w:p w:rsidR="006B78FC" w:rsidRDefault="006B78FC" w:rsidP="006B78FC">
      <w:pPr>
        <w:spacing w:line="216" w:lineRule="auto"/>
        <w:ind w:firstLine="720"/>
        <w:jc w:val="both"/>
        <w:rPr>
          <w:rFonts w:ascii="Times New Roman" w:eastAsia="Times New Roman" w:hAnsi="Times New Roman"/>
          <w:sz w:val="28"/>
        </w:rPr>
      </w:pPr>
      <w:r>
        <w:rPr>
          <w:rFonts w:ascii="Times New Roman" w:eastAsia="Times New Roman" w:hAnsi="Times New Roman"/>
          <w:sz w:val="28"/>
        </w:rPr>
        <w:t>Hai con v ật tìm được một hòn đảo nhỏ , khi tới nơi khỉ xuống khỏi lưng của cá heo. Cá heo hỏi “Bạn đã bao giờ tới một hòn đảo nào như này chưa?”Khỉ liến thoắng trả lời: “Tấ t nhiên rồi. Bạn biết không, vua của hòn đảo này còn là bạn thân của tớ đấy. Thực ra tớ là hoàng tử khỉ đấy bạn cá heo ạ”.Cá heo biết rằng sự thực không có ai s ống trên hòn đảo hoang này cả, nó nói: “Tốt, tốt, thì ra bạn là một hoàng tử cơ đấy! Bây giờ bạn còn có thể trở thành vua nữa cơ!”</w:t>
      </w:r>
    </w:p>
    <w:p w:rsidR="006B78FC" w:rsidRDefault="006B78FC" w:rsidP="006B78FC">
      <w:pPr>
        <w:spacing w:line="130"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Con khỉ hỏi: “Làm thế nào để trở thành vua? ”</w:t>
      </w:r>
    </w:p>
    <w:p w:rsidR="006B78FC" w:rsidRDefault="006B78FC" w:rsidP="006B78FC">
      <w:pPr>
        <w:spacing w:line="143" w:lineRule="exact"/>
        <w:rPr>
          <w:rFonts w:ascii="Times New Roman" w:eastAsia="Times New Roman" w:hAnsi="Times New Roman"/>
        </w:rPr>
      </w:pPr>
    </w:p>
    <w:p w:rsidR="006B78FC" w:rsidRDefault="006B78FC" w:rsidP="006B78FC">
      <w:pPr>
        <w:spacing w:line="220" w:lineRule="auto"/>
        <w:jc w:val="both"/>
        <w:rPr>
          <w:rFonts w:ascii="Times New Roman" w:eastAsia="Times New Roman" w:hAnsi="Times New Roman"/>
          <w:sz w:val="28"/>
        </w:rPr>
      </w:pPr>
      <w:r>
        <w:rPr>
          <w:rFonts w:ascii="Times New Roman" w:eastAsia="Times New Roman" w:hAnsi="Times New Roman"/>
          <w:sz w:val="28"/>
        </w:rPr>
        <w:t>Cá heo bắt đầu bơi ra xa, đoạn nó quay lại trả lời khỉ: “Dễ thôi mà bạn khỉ. Bạn là con vật duy nhất trên hòn đảo này, tự nhiên bạn sẽ trở thành vua thôi!”</w:t>
      </w:r>
    </w:p>
    <w:p w:rsidR="006B78FC" w:rsidRDefault="006B78FC" w:rsidP="006B78FC">
      <w:pPr>
        <w:spacing w:line="144" w:lineRule="exact"/>
        <w:rPr>
          <w:rFonts w:ascii="Times New Roman" w:eastAsia="Times New Roman" w:hAnsi="Times New Roman"/>
        </w:rPr>
      </w:pPr>
    </w:p>
    <w:p w:rsidR="006B78FC" w:rsidRDefault="006B78FC" w:rsidP="006B78FC">
      <w:pPr>
        <w:spacing w:line="220" w:lineRule="auto"/>
        <w:ind w:firstLine="720"/>
        <w:jc w:val="both"/>
        <w:rPr>
          <w:rFonts w:ascii="Times New Roman" w:eastAsia="Times New Roman" w:hAnsi="Times New Roman"/>
          <w:sz w:val="28"/>
        </w:rPr>
      </w:pPr>
      <w:r>
        <w:rPr>
          <w:rFonts w:ascii="Times New Roman" w:eastAsia="Times New Roman" w:hAnsi="Times New Roman"/>
          <w:sz w:val="28"/>
        </w:rPr>
        <w:t>Khỉ nhận ra sai l ầm từ thói khoác lác của mình nhưng đã quá muộn, cá heo đã bơi đi rất xa bỏ lại nó một mình trên hoang đảo.</w:t>
      </w:r>
    </w:p>
    <w:p w:rsidR="006B78FC" w:rsidRDefault="006B78FC" w:rsidP="006B78FC">
      <w:pPr>
        <w:spacing w:line="130" w:lineRule="exact"/>
        <w:rPr>
          <w:rFonts w:ascii="Times New Roman" w:eastAsia="Times New Roman" w:hAnsi="Times New Roman"/>
        </w:rPr>
      </w:pPr>
    </w:p>
    <w:p w:rsidR="006B78FC" w:rsidRDefault="006B78FC" w:rsidP="006B78FC">
      <w:pPr>
        <w:spacing w:line="0" w:lineRule="atLeast"/>
        <w:ind w:left="7920"/>
        <w:rPr>
          <w:rFonts w:ascii="Times New Roman" w:eastAsia="Times New Roman" w:hAnsi="Times New Roman"/>
          <w:i/>
          <w:sz w:val="28"/>
        </w:rPr>
      </w:pPr>
      <w:r>
        <w:rPr>
          <w:rFonts w:ascii="Times New Roman" w:eastAsia="Times New Roman" w:hAnsi="Times New Roman"/>
          <w:i/>
          <w:sz w:val="28"/>
        </w:rPr>
        <w:t>(Sưu tầm)</w:t>
      </w:r>
    </w:p>
    <w:p w:rsidR="006B78FC" w:rsidRDefault="006B78FC" w:rsidP="006B78FC">
      <w:pPr>
        <w:spacing w:line="145" w:lineRule="exact"/>
        <w:rPr>
          <w:rFonts w:ascii="Times New Roman" w:eastAsia="Times New Roman" w:hAnsi="Times New Roman"/>
        </w:rPr>
      </w:pPr>
    </w:p>
    <w:p w:rsidR="006B78FC" w:rsidRDefault="006B78FC" w:rsidP="006B78FC">
      <w:pPr>
        <w:numPr>
          <w:ilvl w:val="0"/>
          <w:numId w:val="186"/>
        </w:numPr>
        <w:tabs>
          <w:tab w:val="left" w:pos="360"/>
        </w:tabs>
        <w:spacing w:line="324" w:lineRule="auto"/>
        <w:ind w:right="94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 1. Một thủy thủ đã đem theo thứ gì cùng mình ra khơi?</w:t>
      </w:r>
    </w:p>
    <w:p w:rsidR="006B78FC" w:rsidRDefault="006B78FC" w:rsidP="006B78FC">
      <w:pPr>
        <w:spacing w:line="7" w:lineRule="exact"/>
        <w:rPr>
          <w:rFonts w:ascii="Times New Roman" w:eastAsia="Times New Roman" w:hAnsi="Times New Roman"/>
        </w:rPr>
      </w:pPr>
    </w:p>
    <w:p w:rsidR="006B78FC" w:rsidRDefault="006B78FC" w:rsidP="006B78FC">
      <w:pPr>
        <w:tabs>
          <w:tab w:val="left" w:pos="3320"/>
          <w:tab w:val="left" w:pos="5780"/>
        </w:tabs>
        <w:spacing w:line="0" w:lineRule="atLeast"/>
        <w:rPr>
          <w:rFonts w:ascii="Times New Roman" w:eastAsia="Times New Roman" w:hAnsi="Times New Roman"/>
          <w:sz w:val="28"/>
        </w:rPr>
      </w:pPr>
      <w:r>
        <w:rPr>
          <w:rFonts w:ascii="Times New Roman" w:eastAsia="Times New Roman" w:hAnsi="Times New Roman"/>
          <w:sz w:val="28"/>
        </w:rPr>
        <w:t>A. đồ đạc cá nhân</w:t>
      </w:r>
      <w:r>
        <w:rPr>
          <w:rFonts w:ascii="Times New Roman" w:eastAsia="Times New Roman" w:hAnsi="Times New Roman"/>
        </w:rPr>
        <w:tab/>
      </w:r>
      <w:r>
        <w:rPr>
          <w:rFonts w:ascii="Times New Roman" w:eastAsia="Times New Roman" w:hAnsi="Times New Roman"/>
          <w:sz w:val="28"/>
        </w:rPr>
        <w:t>B. áo phao</w:t>
      </w:r>
      <w:r>
        <w:rPr>
          <w:rFonts w:ascii="Times New Roman" w:eastAsia="Times New Roman" w:hAnsi="Times New Roman"/>
        </w:rPr>
        <w:tab/>
      </w:r>
      <w:r>
        <w:rPr>
          <w:rFonts w:ascii="Times New Roman" w:eastAsia="Times New Roman" w:hAnsi="Times New Roman"/>
          <w:sz w:val="28"/>
        </w:rPr>
        <w:t>C. một chú khỉ</w:t>
      </w:r>
    </w:p>
    <w:p w:rsidR="006B78FC" w:rsidRDefault="006B78FC" w:rsidP="006B78FC">
      <w:pPr>
        <w:spacing w:line="132"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2. Vì sao tàu của các thủy thủ bị lật?</w:t>
      </w:r>
    </w:p>
    <w:p w:rsidR="006B78FC" w:rsidRDefault="006B78FC" w:rsidP="006B78FC">
      <w:pPr>
        <w:rPr>
          <w:rFonts w:ascii="Times New Roman" w:eastAsia="Times New Roman" w:hAnsi="Times New Roman"/>
          <w:b/>
          <w:sz w:val="28"/>
        </w:rPr>
        <w:sectPr w:rsidR="006B78FC">
          <w:pgSz w:w="12240" w:h="15840"/>
          <w:pgMar w:top="558" w:right="1040" w:bottom="0" w:left="1440" w:header="0" w:footer="0" w:gutter="0"/>
          <w:cols w:space="720"/>
        </w:sectPr>
      </w:pPr>
    </w:p>
    <w:p w:rsidR="006B78FC" w:rsidRDefault="006B78FC" w:rsidP="006B78FC">
      <w:pPr>
        <w:spacing w:line="139" w:lineRule="exact"/>
        <w:rPr>
          <w:rFonts w:ascii="Times New Roman" w:eastAsia="Times New Roman" w:hAnsi="Times New Roman"/>
        </w:rPr>
      </w:pPr>
    </w:p>
    <w:p w:rsidR="006B78FC" w:rsidRDefault="006B78FC" w:rsidP="006B78FC">
      <w:pPr>
        <w:numPr>
          <w:ilvl w:val="0"/>
          <w:numId w:val="187"/>
        </w:numPr>
        <w:tabs>
          <w:tab w:val="left" w:pos="341"/>
        </w:tabs>
        <w:spacing w:line="324" w:lineRule="auto"/>
        <w:ind w:right="1241"/>
        <w:rPr>
          <w:rFonts w:ascii="Times New Roman" w:eastAsia="Times New Roman" w:hAnsi="Times New Roman"/>
          <w:sz w:val="28"/>
        </w:rPr>
      </w:pPr>
      <w:r>
        <w:rPr>
          <w:rFonts w:ascii="Times New Roman" w:eastAsia="Times New Roman" w:hAnsi="Times New Roman"/>
          <w:sz w:val="28"/>
        </w:rPr>
        <w:t>do chú khỉ nghịch ngợm C. do sóng quá lớn</w:t>
      </w:r>
    </w:p>
    <w:p w:rsidR="006B78FC" w:rsidRDefault="006B78FC" w:rsidP="006B78FC">
      <w:pPr>
        <w:spacing w:line="139" w:lineRule="exact"/>
        <w:rPr>
          <w:rFonts w:ascii="Times New Roman" w:eastAsia="Times New Roman" w:hAnsi="Times New Roman"/>
        </w:rPr>
      </w:pPr>
      <w:r>
        <w:rPr>
          <w:rFonts w:ascii="Times New Roman" w:eastAsia="Times New Roman" w:hAnsi="Times New Roman"/>
          <w:sz w:val="28"/>
        </w:rPr>
        <w:br w:type="column"/>
      </w:r>
    </w:p>
    <w:p w:rsidR="006B78FC" w:rsidRDefault="006B78FC" w:rsidP="006B78FC">
      <w:pPr>
        <w:numPr>
          <w:ilvl w:val="0"/>
          <w:numId w:val="188"/>
        </w:numPr>
        <w:tabs>
          <w:tab w:val="left" w:pos="325"/>
        </w:tabs>
        <w:spacing w:line="324" w:lineRule="auto"/>
        <w:ind w:left="-1" w:right="1740" w:firstLine="1"/>
        <w:rPr>
          <w:rFonts w:ascii="Times New Roman" w:eastAsia="Times New Roman" w:hAnsi="Times New Roman"/>
          <w:sz w:val="28"/>
        </w:rPr>
      </w:pPr>
      <w:r>
        <w:rPr>
          <w:rFonts w:ascii="Times New Roman" w:eastAsia="Times New Roman" w:hAnsi="Times New Roman"/>
          <w:sz w:val="28"/>
        </w:rPr>
        <w:t>do chở quá nhiều người D. do bão</w:t>
      </w:r>
    </w:p>
    <w:p w:rsidR="006B78FC" w:rsidRDefault="006B78FC" w:rsidP="006B78FC">
      <w:pPr>
        <w:spacing w:line="324" w:lineRule="auto"/>
        <w:rPr>
          <w:rFonts w:ascii="Times New Roman" w:eastAsia="Times New Roman" w:hAnsi="Times New Roman"/>
          <w:sz w:val="28"/>
        </w:rPr>
        <w:sectPr w:rsidR="006B78FC">
          <w:type w:val="continuous"/>
          <w:pgSz w:w="12240" w:h="15840"/>
          <w:pgMar w:top="558" w:right="1040" w:bottom="0" w:left="1440" w:header="0" w:footer="0" w:gutter="0"/>
          <w:cols w:num="2" w:space="720" w:equalWidth="0">
            <w:col w:w="4321" w:space="720"/>
            <w:col w:w="4719"/>
          </w:cols>
        </w:sectPr>
      </w:pPr>
    </w:p>
    <w:p w:rsidR="006B78FC" w:rsidRDefault="006B78FC" w:rsidP="006B78FC">
      <w:pPr>
        <w:spacing w:line="22"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3. Ai đã cứu Khỉ?</w:t>
      </w:r>
    </w:p>
    <w:p w:rsidR="006B78FC" w:rsidRDefault="006B78FC" w:rsidP="006B78FC">
      <w:pPr>
        <w:spacing w:line="122" w:lineRule="exact"/>
        <w:rPr>
          <w:rFonts w:ascii="Times New Roman" w:eastAsia="Times New Roman" w:hAnsi="Times New Roman"/>
        </w:rPr>
      </w:pPr>
    </w:p>
    <w:p w:rsidR="006B78FC" w:rsidRDefault="006B78FC" w:rsidP="006B78FC">
      <w:pPr>
        <w:tabs>
          <w:tab w:val="left" w:pos="3020"/>
          <w:tab w:val="left" w:pos="5900"/>
        </w:tabs>
        <w:spacing w:line="0" w:lineRule="atLeast"/>
        <w:rPr>
          <w:rFonts w:ascii="Times New Roman" w:eastAsia="Times New Roman" w:hAnsi="Times New Roman"/>
          <w:sz w:val="27"/>
        </w:rPr>
      </w:pPr>
      <w:r>
        <w:rPr>
          <w:rFonts w:ascii="Times New Roman" w:eastAsia="Times New Roman" w:hAnsi="Times New Roman"/>
          <w:sz w:val="28"/>
        </w:rPr>
        <w:t>A. các thủy thủ</w:t>
      </w:r>
      <w:r>
        <w:rPr>
          <w:rFonts w:ascii="Times New Roman" w:eastAsia="Times New Roman" w:hAnsi="Times New Roman"/>
        </w:rPr>
        <w:tab/>
      </w:r>
      <w:r>
        <w:rPr>
          <w:rFonts w:ascii="Times New Roman" w:eastAsia="Times New Roman" w:hAnsi="Times New Roman"/>
          <w:sz w:val="28"/>
        </w:rPr>
        <w:t>B. bác ngư dân</w:t>
      </w:r>
      <w:r>
        <w:rPr>
          <w:rFonts w:ascii="Times New Roman" w:eastAsia="Times New Roman" w:hAnsi="Times New Roman"/>
        </w:rPr>
        <w:tab/>
      </w:r>
      <w:r>
        <w:rPr>
          <w:rFonts w:ascii="Times New Roman" w:eastAsia="Times New Roman" w:hAnsi="Times New Roman"/>
          <w:sz w:val="27"/>
        </w:rPr>
        <w:t>C. bạn cá heo</w:t>
      </w:r>
    </w:p>
    <w:p w:rsidR="006B78FC" w:rsidRDefault="006B78FC" w:rsidP="006B78FC">
      <w:pPr>
        <w:spacing w:line="146" w:lineRule="exact"/>
        <w:rPr>
          <w:rFonts w:ascii="Times New Roman" w:eastAsia="Times New Roman" w:hAnsi="Times New Roman"/>
        </w:rPr>
      </w:pPr>
    </w:p>
    <w:p w:rsidR="006B78FC" w:rsidRDefault="006B78FC" w:rsidP="006B78FC">
      <w:pPr>
        <w:numPr>
          <w:ilvl w:val="0"/>
          <w:numId w:val="189"/>
        </w:numPr>
        <w:tabs>
          <w:tab w:val="left" w:pos="280"/>
        </w:tabs>
        <w:spacing w:line="0" w:lineRule="atLeast"/>
        <w:ind w:left="280" w:hanging="280"/>
        <w:rPr>
          <w:rFonts w:ascii="Times New Roman" w:eastAsia="Times New Roman" w:hAnsi="Times New Roman"/>
          <w:b/>
          <w:sz w:val="27"/>
        </w:rPr>
      </w:pPr>
      <w:r>
        <w:rPr>
          <w:rFonts w:ascii="Times New Roman" w:eastAsia="Times New Roman" w:hAnsi="Times New Roman"/>
          <w:b/>
          <w:sz w:val="27"/>
        </w:rPr>
        <w:t>Bạn Khỉ trong truyện có tính xấu gì? Hãy nói 1 lời khuyên nếu em gặp Khỉ.</w:t>
      </w:r>
    </w:p>
    <w:p w:rsidR="006B78FC" w:rsidRDefault="006B78FC" w:rsidP="006B78FC">
      <w:pPr>
        <w:spacing w:line="121" w:lineRule="exact"/>
        <w:rPr>
          <w:rFonts w:ascii="Times New Roman" w:eastAsia="Times New Roman" w:hAnsi="Times New Roman"/>
          <w:b/>
          <w:sz w:val="27"/>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w:t>
      </w:r>
    </w:p>
    <w:p w:rsidR="006B78FC" w:rsidRDefault="006B78FC" w:rsidP="006B78FC">
      <w:pPr>
        <w:spacing w:line="126" w:lineRule="exact"/>
        <w:rPr>
          <w:rFonts w:ascii="Times New Roman" w:eastAsia="Times New Roman" w:hAnsi="Times New Roman"/>
          <w:b/>
          <w:sz w:val="27"/>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2001280" behindDoc="1" locked="0" layoutInCell="1" allowOverlap="1">
            <wp:simplePos x="0" y="0"/>
            <wp:positionH relativeFrom="column">
              <wp:posOffset>-17145</wp:posOffset>
            </wp:positionH>
            <wp:positionV relativeFrom="paragraph">
              <wp:posOffset>532130</wp:posOffset>
            </wp:positionV>
            <wp:extent cx="6233795" cy="8890"/>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2304" behindDoc="1" locked="0" layoutInCell="1" allowOverlap="1">
            <wp:simplePos x="0" y="0"/>
            <wp:positionH relativeFrom="column">
              <wp:posOffset>-17145</wp:posOffset>
            </wp:positionH>
            <wp:positionV relativeFrom="paragraph">
              <wp:posOffset>513715</wp:posOffset>
            </wp:positionV>
            <wp:extent cx="6233795" cy="8890"/>
            <wp:effectExtent l="0" t="0" r="0"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rPr>
          <w:rFonts w:ascii="Times New Roman" w:eastAsia="Times New Roman" w:hAnsi="Times New Roman"/>
        </w:rPr>
        <w:sectPr w:rsidR="006B78FC">
          <w:type w:val="continuous"/>
          <w:pgSz w:w="12240" w:h="15840"/>
          <w:pgMar w:top="558" w:right="1040" w:bottom="0" w:left="1440" w:header="0" w:footer="0" w:gutter="0"/>
          <w:cols w:space="720"/>
        </w:sect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44" w:lineRule="exact"/>
        <w:rPr>
          <w:rFonts w:ascii="Times New Roman" w:eastAsia="Times New Roman" w:hAnsi="Times New Roman"/>
        </w:rPr>
      </w:pPr>
    </w:p>
    <w:p w:rsidR="006B78FC" w:rsidRDefault="006B78FC" w:rsidP="006B78FC">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6B78FC" w:rsidRDefault="006B78FC" w:rsidP="006B78FC">
      <w:pPr>
        <w:rPr>
          <w:rFonts w:ascii="Times New Roman" w:eastAsia="Calibri Light" w:hAnsi="Times New Roman" w:cs="Times New Roman"/>
          <w:sz w:val="28"/>
          <w:szCs w:val="28"/>
        </w:rPr>
        <w:sectPr w:rsidR="006B78FC">
          <w:type w:val="continuous"/>
          <w:pgSz w:w="12240" w:h="15840"/>
          <w:pgMar w:top="558" w:right="1040" w:bottom="0" w:left="1440" w:header="0" w:footer="0" w:gutter="0"/>
          <w:cols w:space="720"/>
        </w:sectPr>
      </w:pPr>
    </w:p>
    <w:p w:rsidR="006B78FC" w:rsidRDefault="006B78FC" w:rsidP="006B78FC">
      <w:pPr>
        <w:rPr>
          <w:rFonts w:ascii="Calibri Light" w:eastAsia="Calibri Light" w:hAnsi="Calibri Light"/>
          <w:sz w:val="22"/>
        </w:rPr>
        <w:sectPr w:rsidR="006B78FC">
          <w:type w:val="continuous"/>
          <w:pgSz w:w="12240" w:h="15840"/>
          <w:pgMar w:top="558" w:right="1040" w:bottom="0" w:left="1440" w:header="0" w:footer="0" w:gutter="0"/>
          <w:cols w:space="720"/>
        </w:sectPr>
      </w:pPr>
    </w:p>
    <w:p w:rsidR="006B78FC" w:rsidRDefault="006B78FC" w:rsidP="006B78FC">
      <w:pPr>
        <w:spacing w:line="0" w:lineRule="atLeast"/>
        <w:rPr>
          <w:sz w:val="22"/>
        </w:rPr>
      </w:pPr>
      <w:bookmarkStart w:id="53" w:name="page57"/>
      <w:bookmarkEnd w:id="53"/>
      <w:r>
        <w:rPr>
          <w:sz w:val="22"/>
        </w:rPr>
        <w:lastRenderedPageBreak/>
        <w:t>=========================================================================================</w:t>
      </w:r>
    </w:p>
    <w:p w:rsidR="006B78FC" w:rsidRDefault="006B78FC" w:rsidP="006B78FC">
      <w:pPr>
        <w:spacing w:line="3"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rsidR="006B78FC" w:rsidRDefault="006B78FC" w:rsidP="006B78FC">
      <w:pPr>
        <w:spacing w:line="203" w:lineRule="exact"/>
        <w:rPr>
          <w:rFonts w:ascii="Times New Roman" w:eastAsia="Times New Roman" w:hAnsi="Times New Roman"/>
        </w:rPr>
      </w:pPr>
    </w:p>
    <w:p w:rsidR="006B78FC" w:rsidRDefault="006B78FC" w:rsidP="006B78FC">
      <w:pPr>
        <w:numPr>
          <w:ilvl w:val="0"/>
          <w:numId w:val="190"/>
        </w:numPr>
        <w:tabs>
          <w:tab w:val="left" w:pos="281"/>
        </w:tabs>
        <w:spacing w:line="345" w:lineRule="auto"/>
        <w:ind w:right="20"/>
        <w:rPr>
          <w:rFonts w:ascii="Times New Roman" w:eastAsia="Times New Roman" w:hAnsi="Times New Roman"/>
          <w:b/>
          <w:sz w:val="28"/>
        </w:rPr>
      </w:pPr>
      <w:r>
        <w:rPr>
          <w:rFonts w:ascii="Times New Roman" w:eastAsia="Times New Roman" w:hAnsi="Times New Roman"/>
          <w:b/>
          <w:sz w:val="28"/>
        </w:rPr>
        <w:t>Gạch một gạch dưới từ ngữ chỉ sự vật, hai gạch dưới từ ngữ chỉ đặc điểm trong khổ thơ sau:</w:t>
      </w:r>
    </w:p>
    <w:p w:rsidR="006B78FC" w:rsidRDefault="006B78FC" w:rsidP="006B78FC">
      <w:pPr>
        <w:spacing w:line="174" w:lineRule="exact"/>
        <w:rPr>
          <w:rFonts w:ascii="Times New Roman" w:eastAsia="Times New Roman" w:hAnsi="Times New Roman"/>
        </w:rPr>
      </w:pPr>
    </w:p>
    <w:p w:rsidR="006B78FC" w:rsidRDefault="006B78FC" w:rsidP="006B78FC">
      <w:pPr>
        <w:spacing w:line="0" w:lineRule="atLeast"/>
        <w:ind w:left="4320"/>
        <w:rPr>
          <w:rFonts w:ascii="Times New Roman" w:eastAsia="Times New Roman" w:hAnsi="Times New Roman"/>
          <w:sz w:val="28"/>
        </w:rPr>
      </w:pPr>
      <w:r>
        <w:rPr>
          <w:rFonts w:ascii="Times New Roman" w:eastAsia="Times New Roman" w:hAnsi="Times New Roman"/>
          <w:sz w:val="28"/>
        </w:rPr>
        <w:t>Con trâu đen lông mượt</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2003328" behindDoc="1" locked="0" layoutInCell="1" allowOverlap="1">
            <wp:simplePos x="0" y="0"/>
            <wp:positionH relativeFrom="column">
              <wp:posOffset>422275</wp:posOffset>
            </wp:positionH>
            <wp:positionV relativeFrom="paragraph">
              <wp:posOffset>-135255</wp:posOffset>
            </wp:positionV>
            <wp:extent cx="1821180" cy="1059180"/>
            <wp:effectExtent l="0" t="0" r="7620" b="762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21180" cy="1059180"/>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spacing w:line="164" w:lineRule="exact"/>
        <w:rPr>
          <w:rFonts w:ascii="Times New Roman" w:eastAsia="Times New Roman" w:hAnsi="Times New Roman"/>
        </w:rPr>
      </w:pPr>
    </w:p>
    <w:p w:rsidR="006B78FC" w:rsidRDefault="006B78FC" w:rsidP="006B78FC">
      <w:pPr>
        <w:spacing w:line="0" w:lineRule="atLeast"/>
        <w:ind w:left="4320"/>
        <w:rPr>
          <w:rFonts w:ascii="Times New Roman" w:eastAsia="Times New Roman" w:hAnsi="Times New Roman"/>
          <w:sz w:val="28"/>
        </w:rPr>
      </w:pPr>
      <w:r>
        <w:rPr>
          <w:rFonts w:ascii="Times New Roman" w:eastAsia="Times New Roman" w:hAnsi="Times New Roman"/>
          <w:sz w:val="28"/>
        </w:rPr>
        <w:t>Cái sừng nó vênh vênh</w:t>
      </w:r>
    </w:p>
    <w:p w:rsidR="006B78FC" w:rsidRDefault="006B78FC" w:rsidP="006B78FC">
      <w:pPr>
        <w:spacing w:line="187" w:lineRule="exact"/>
        <w:rPr>
          <w:rFonts w:ascii="Times New Roman" w:eastAsia="Times New Roman" w:hAnsi="Times New Roman"/>
        </w:rPr>
      </w:pPr>
    </w:p>
    <w:p w:rsidR="006B78FC" w:rsidRDefault="006B78FC" w:rsidP="006B78FC">
      <w:pPr>
        <w:spacing w:line="0" w:lineRule="atLeast"/>
        <w:ind w:left="4320"/>
        <w:rPr>
          <w:rFonts w:ascii="Times New Roman" w:eastAsia="Times New Roman" w:hAnsi="Times New Roman"/>
          <w:sz w:val="28"/>
        </w:rPr>
      </w:pPr>
      <w:r>
        <w:rPr>
          <w:rFonts w:ascii="Times New Roman" w:eastAsia="Times New Roman" w:hAnsi="Times New Roman"/>
          <w:sz w:val="28"/>
        </w:rPr>
        <w:t>Nó cao lớn lênh khênh</w:t>
      </w: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ind w:left="4320"/>
        <w:rPr>
          <w:rFonts w:ascii="Times New Roman" w:eastAsia="Times New Roman" w:hAnsi="Times New Roman"/>
          <w:sz w:val="28"/>
        </w:rPr>
      </w:pPr>
      <w:r>
        <w:rPr>
          <w:rFonts w:ascii="Times New Roman" w:eastAsia="Times New Roman" w:hAnsi="Times New Roman"/>
          <w:sz w:val="28"/>
        </w:rPr>
        <w:t>Chân đi như đập đất.</w:t>
      </w:r>
    </w:p>
    <w:p w:rsidR="006B78FC" w:rsidRDefault="006B78FC" w:rsidP="006B78FC">
      <w:pPr>
        <w:spacing w:line="189"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6. Gạch dưới các chữ viết sai chính tả d/r/gi rồi viết lại khổ thơ cho đúng:</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2004352" behindDoc="1" locked="0" layoutInCell="1" allowOverlap="1">
            <wp:simplePos x="0" y="0"/>
            <wp:positionH relativeFrom="column">
              <wp:posOffset>2109470</wp:posOffset>
            </wp:positionH>
            <wp:positionV relativeFrom="paragraph">
              <wp:posOffset>38100</wp:posOffset>
            </wp:positionV>
            <wp:extent cx="4149725" cy="1330325"/>
            <wp:effectExtent l="0" t="0" r="3175" b="3175"/>
            <wp:wrapNone/>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149725" cy="1330325"/>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spacing w:line="163" w:lineRule="exact"/>
        <w:rPr>
          <w:rFonts w:ascii="Times New Roman" w:eastAsia="Times New Roman" w:hAnsi="Times New Roman"/>
        </w:rPr>
      </w:pPr>
    </w:p>
    <w:p w:rsidR="006B78FC" w:rsidRDefault="006B78FC" w:rsidP="006B78FC">
      <w:pPr>
        <w:tabs>
          <w:tab w:val="left" w:pos="3580"/>
        </w:tabs>
        <w:spacing w:line="0" w:lineRule="atLeast"/>
        <w:rPr>
          <w:rFonts w:ascii="Times New Roman" w:eastAsia="Times New Roman" w:hAnsi="Times New Roman"/>
          <w:sz w:val="28"/>
        </w:rPr>
      </w:pPr>
      <w:r>
        <w:rPr>
          <w:rFonts w:ascii="Times New Roman" w:eastAsia="Times New Roman" w:hAnsi="Times New Roman"/>
          <w:sz w:val="28"/>
        </w:rPr>
        <w:t>Em yêu giòng kênh nhỏ</w:t>
      </w:r>
      <w:r>
        <w:rPr>
          <w:rFonts w:ascii="Times New Roman" w:eastAsia="Times New Roman" w:hAnsi="Times New Roman"/>
        </w:rPr>
        <w:tab/>
      </w:r>
      <w:r>
        <w:rPr>
          <w:rFonts w:ascii="Times New Roman" w:eastAsia="Times New Roman" w:hAnsi="Times New Roman"/>
          <w:sz w:val="28"/>
        </w:rPr>
        <w:t>………………………………………………………..</w:t>
      </w:r>
    </w:p>
    <w:p w:rsidR="006B78FC" w:rsidRDefault="006B78FC" w:rsidP="006B78FC">
      <w:pPr>
        <w:spacing w:line="184" w:lineRule="exact"/>
        <w:rPr>
          <w:rFonts w:ascii="Times New Roman" w:eastAsia="Times New Roman" w:hAnsi="Times New Roman"/>
        </w:rPr>
      </w:pPr>
    </w:p>
    <w:p w:rsidR="006B78FC" w:rsidRDefault="006B78FC" w:rsidP="006B78FC">
      <w:pPr>
        <w:tabs>
          <w:tab w:val="left" w:pos="3580"/>
        </w:tabs>
        <w:spacing w:line="0" w:lineRule="atLeast"/>
        <w:rPr>
          <w:rFonts w:ascii="Times New Roman" w:eastAsia="Times New Roman" w:hAnsi="Times New Roman"/>
          <w:sz w:val="28"/>
        </w:rPr>
      </w:pPr>
      <w:r>
        <w:rPr>
          <w:rFonts w:ascii="Times New Roman" w:eastAsia="Times New Roman" w:hAnsi="Times New Roman"/>
          <w:sz w:val="28"/>
        </w:rPr>
        <w:t>Chảy dữa hai dặng cây</w:t>
      </w:r>
      <w:r>
        <w:rPr>
          <w:rFonts w:ascii="Times New Roman" w:eastAsia="Times New Roman" w:hAnsi="Times New Roman"/>
        </w:rPr>
        <w:tab/>
      </w:r>
      <w:r>
        <w:rPr>
          <w:rFonts w:ascii="Times New Roman" w:eastAsia="Times New Roman" w:hAnsi="Times New Roman"/>
          <w:sz w:val="28"/>
        </w:rPr>
        <w:t>………………………………………………………..</w:t>
      </w:r>
    </w:p>
    <w:p w:rsidR="006B78FC" w:rsidRDefault="006B78FC" w:rsidP="006B78FC">
      <w:pPr>
        <w:spacing w:line="187" w:lineRule="exact"/>
        <w:rPr>
          <w:rFonts w:ascii="Times New Roman" w:eastAsia="Times New Roman" w:hAnsi="Times New Roman"/>
        </w:rPr>
      </w:pPr>
    </w:p>
    <w:p w:rsidR="006B78FC" w:rsidRDefault="006B78FC" w:rsidP="006B78FC">
      <w:pPr>
        <w:tabs>
          <w:tab w:val="left" w:pos="3580"/>
        </w:tabs>
        <w:spacing w:line="0" w:lineRule="atLeast"/>
        <w:rPr>
          <w:rFonts w:ascii="Times New Roman" w:eastAsia="Times New Roman" w:hAnsi="Times New Roman"/>
          <w:sz w:val="28"/>
        </w:rPr>
      </w:pPr>
      <w:r>
        <w:rPr>
          <w:rFonts w:ascii="Times New Roman" w:eastAsia="Times New Roman" w:hAnsi="Times New Roman"/>
          <w:sz w:val="28"/>
        </w:rPr>
        <w:t>Bên dì dào sóng lúa</w:t>
      </w:r>
      <w:r>
        <w:rPr>
          <w:rFonts w:ascii="Times New Roman" w:eastAsia="Times New Roman" w:hAnsi="Times New Roman"/>
        </w:rPr>
        <w:tab/>
      </w:r>
      <w:r>
        <w:rPr>
          <w:rFonts w:ascii="Times New Roman" w:eastAsia="Times New Roman" w:hAnsi="Times New Roman"/>
          <w:sz w:val="28"/>
        </w:rPr>
        <w:t>………………………………………………………..</w:t>
      </w:r>
    </w:p>
    <w:p w:rsidR="006B78FC" w:rsidRDefault="006B78FC" w:rsidP="006B78FC">
      <w:pPr>
        <w:spacing w:line="184" w:lineRule="exact"/>
        <w:rPr>
          <w:rFonts w:ascii="Times New Roman" w:eastAsia="Times New Roman" w:hAnsi="Times New Roman"/>
        </w:rPr>
      </w:pPr>
    </w:p>
    <w:p w:rsidR="006B78FC" w:rsidRDefault="006B78FC" w:rsidP="006B78FC">
      <w:pPr>
        <w:tabs>
          <w:tab w:val="left" w:pos="3580"/>
        </w:tabs>
        <w:spacing w:line="0" w:lineRule="atLeast"/>
        <w:rPr>
          <w:rFonts w:ascii="Times New Roman" w:eastAsia="Times New Roman" w:hAnsi="Times New Roman"/>
          <w:sz w:val="28"/>
        </w:rPr>
      </w:pPr>
      <w:r>
        <w:rPr>
          <w:rFonts w:ascii="Times New Roman" w:eastAsia="Times New Roman" w:hAnsi="Times New Roman"/>
          <w:sz w:val="28"/>
        </w:rPr>
        <w:t>Gương nước in trời mây.</w:t>
      </w:r>
      <w:r>
        <w:rPr>
          <w:rFonts w:ascii="Times New Roman" w:eastAsia="Times New Roman" w:hAnsi="Times New Roman"/>
        </w:rPr>
        <w:tab/>
      </w:r>
      <w:r>
        <w:rPr>
          <w:rFonts w:ascii="Times New Roman" w:eastAsia="Times New Roman" w:hAnsi="Times New Roman"/>
          <w:sz w:val="28"/>
        </w:rPr>
        <w:t>………………………………………………………..</w:t>
      </w:r>
    </w:p>
    <w:p w:rsidR="006B78FC" w:rsidRDefault="006B78FC" w:rsidP="006B78FC">
      <w:pPr>
        <w:spacing w:line="192" w:lineRule="exact"/>
        <w:rPr>
          <w:rFonts w:ascii="Times New Roman" w:eastAsia="Times New Roman" w:hAnsi="Times New Roman"/>
        </w:rPr>
      </w:pPr>
    </w:p>
    <w:p w:rsidR="006B78FC" w:rsidRDefault="006B78FC" w:rsidP="006B78FC">
      <w:pPr>
        <w:numPr>
          <w:ilvl w:val="0"/>
          <w:numId w:val="191"/>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Điền ch/tr vào chỗ chấm:</w:t>
      </w:r>
    </w:p>
    <w:p w:rsidR="006B78FC" w:rsidRDefault="006B78FC" w:rsidP="006B78FC">
      <w:pPr>
        <w:spacing w:line="316" w:lineRule="exact"/>
        <w:rPr>
          <w:rFonts w:ascii="Times New Roman" w:eastAsia="Times New Roman" w:hAnsi="Times New Roman"/>
        </w:rPr>
      </w:pPr>
    </w:p>
    <w:p w:rsidR="006B78FC" w:rsidRDefault="006B78FC" w:rsidP="006B78FC">
      <w:pPr>
        <w:tabs>
          <w:tab w:val="left" w:pos="2860"/>
          <w:tab w:val="left" w:pos="5020"/>
          <w:tab w:val="left" w:pos="7180"/>
        </w:tabs>
        <w:spacing w:line="0" w:lineRule="atLeast"/>
        <w:ind w:left="720"/>
        <w:rPr>
          <w:rFonts w:ascii="Times New Roman" w:eastAsia="Times New Roman" w:hAnsi="Times New Roman"/>
          <w:sz w:val="28"/>
        </w:rPr>
      </w:pPr>
      <w:r>
        <w:rPr>
          <w:rFonts w:ascii="Times New Roman" w:eastAsia="Times New Roman" w:hAnsi="Times New Roman"/>
          <w:sz w:val="28"/>
        </w:rPr>
        <w:t>…….ải đầu</w:t>
      </w:r>
      <w:r>
        <w:rPr>
          <w:rFonts w:ascii="Times New Roman" w:eastAsia="Times New Roman" w:hAnsi="Times New Roman"/>
        </w:rPr>
        <w:tab/>
      </w:r>
      <w:r>
        <w:rPr>
          <w:rFonts w:ascii="Times New Roman" w:eastAsia="Times New Roman" w:hAnsi="Times New Roman"/>
          <w:sz w:val="28"/>
        </w:rPr>
        <w:t>……ải rộng</w:t>
      </w:r>
      <w:r>
        <w:rPr>
          <w:rFonts w:ascii="Times New Roman" w:eastAsia="Times New Roman" w:hAnsi="Times New Roman"/>
        </w:rPr>
        <w:tab/>
      </w:r>
      <w:r>
        <w:rPr>
          <w:rFonts w:ascii="Times New Roman" w:eastAsia="Times New Roman" w:hAnsi="Times New Roman"/>
          <w:sz w:val="28"/>
        </w:rPr>
        <w:t>…..ạm gác</w:t>
      </w:r>
      <w:r>
        <w:rPr>
          <w:rFonts w:ascii="Times New Roman" w:eastAsia="Times New Roman" w:hAnsi="Times New Roman"/>
        </w:rPr>
        <w:tab/>
      </w:r>
      <w:r>
        <w:rPr>
          <w:rFonts w:ascii="Times New Roman" w:eastAsia="Times New Roman" w:hAnsi="Times New Roman"/>
          <w:sz w:val="28"/>
        </w:rPr>
        <w:t>đụng …..ạm</w:t>
      </w:r>
    </w:p>
    <w:p w:rsidR="006B78FC" w:rsidRDefault="006B78FC" w:rsidP="006B78FC">
      <w:pPr>
        <w:spacing w:line="342" w:lineRule="exact"/>
        <w:rPr>
          <w:rFonts w:ascii="Times New Roman" w:eastAsia="Times New Roman" w:hAnsi="Times New Roman"/>
        </w:rPr>
      </w:pPr>
    </w:p>
    <w:p w:rsidR="006B78FC" w:rsidRDefault="006B78FC" w:rsidP="006B78FC">
      <w:pPr>
        <w:numPr>
          <w:ilvl w:val="0"/>
          <w:numId w:val="192"/>
        </w:numPr>
        <w:tabs>
          <w:tab w:val="left" w:pos="293"/>
        </w:tabs>
        <w:spacing w:line="232" w:lineRule="auto"/>
        <w:rPr>
          <w:rFonts w:ascii="Times New Roman" w:eastAsia="Times New Roman" w:hAnsi="Times New Roman"/>
          <w:b/>
          <w:sz w:val="28"/>
        </w:rPr>
      </w:pPr>
      <w:r>
        <w:rPr>
          <w:rFonts w:ascii="Times New Roman" w:eastAsia="Times New Roman" w:hAnsi="Times New Roman"/>
          <w:b/>
          <w:sz w:val="28"/>
        </w:rPr>
        <w:t>Chọn dấu chấm, dấu chấm hỏi, dấu chấm than để điền vào từng ô trống trong truyện vui sau:</w:t>
      </w:r>
    </w:p>
    <w:p w:rsidR="006B78FC" w:rsidRDefault="006B78FC" w:rsidP="006B78FC">
      <w:pPr>
        <w:spacing w:line="156" w:lineRule="exact"/>
        <w:rPr>
          <w:rFonts w:ascii="Times New Roman" w:eastAsia="Times New Roman" w:hAnsi="Times New Roman"/>
        </w:rPr>
      </w:pPr>
    </w:p>
    <w:p w:rsidR="006B78FC" w:rsidRDefault="006B78FC" w:rsidP="006B78FC">
      <w:pPr>
        <w:spacing w:line="0" w:lineRule="atLeast"/>
        <w:ind w:left="720"/>
        <w:rPr>
          <w:rFonts w:ascii="Times New Roman" w:eastAsia="Times New Roman" w:hAnsi="Times New Roman"/>
          <w:sz w:val="28"/>
        </w:rPr>
      </w:pPr>
      <w:r>
        <w:rPr>
          <w:rFonts w:ascii="Times New Roman" w:eastAsia="Times New Roman" w:hAnsi="Times New Roman"/>
          <w:sz w:val="28"/>
        </w:rPr>
        <w:t>Phong đi học về[ ]Thấy em rất vui, mẹ hỏi:</w:t>
      </w:r>
    </w:p>
    <w:p w:rsidR="006B78FC" w:rsidRDefault="006B78FC" w:rsidP="006B78FC">
      <w:pPr>
        <w:spacing w:line="160" w:lineRule="exact"/>
        <w:rPr>
          <w:rFonts w:ascii="Times New Roman" w:eastAsia="Times New Roman" w:hAnsi="Times New Roman"/>
        </w:rPr>
      </w:pPr>
    </w:p>
    <w:p w:rsidR="006B78FC" w:rsidRDefault="006B78FC" w:rsidP="006B78FC">
      <w:pPr>
        <w:numPr>
          <w:ilvl w:val="0"/>
          <w:numId w:val="193"/>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Hôm nay con được điểm tốt à[ ]</w:t>
      </w:r>
    </w:p>
    <w:p w:rsidR="006B78FC" w:rsidRDefault="006B78FC" w:rsidP="006B78FC">
      <w:pPr>
        <w:spacing w:line="176" w:lineRule="exact"/>
        <w:rPr>
          <w:rFonts w:ascii="Times New Roman" w:eastAsia="Times New Roman" w:hAnsi="Times New Roman"/>
        </w:rPr>
      </w:pPr>
    </w:p>
    <w:p w:rsidR="006B78FC" w:rsidRDefault="006B78FC" w:rsidP="006B78FC">
      <w:pPr>
        <w:spacing w:line="232" w:lineRule="auto"/>
        <w:rPr>
          <w:rFonts w:ascii="Times New Roman" w:eastAsia="Times New Roman" w:hAnsi="Times New Roman"/>
          <w:sz w:val="28"/>
        </w:rPr>
      </w:pPr>
      <w:r>
        <w:rPr>
          <w:rFonts w:ascii="Times New Roman" w:eastAsia="Times New Roman" w:hAnsi="Times New Roman"/>
          <w:sz w:val="28"/>
        </w:rPr>
        <w:t>Vâng[ ]Con được khen nhưng đó là nhờ con nhìn bạn Long[ ]Nếu không bắt chước bạn ấy thì chắc con không được thầy khen như thế [ ]</w:t>
      </w:r>
    </w:p>
    <w:p w:rsidR="006B78FC" w:rsidRDefault="006B78FC" w:rsidP="006B78FC">
      <w:pPr>
        <w:spacing w:line="163"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Mẹ ngạc nhiên:</w:t>
      </w:r>
    </w:p>
    <w:p w:rsidR="006B78FC" w:rsidRDefault="006B78FC" w:rsidP="006B78FC">
      <w:pPr>
        <w:spacing w:line="161" w:lineRule="exact"/>
        <w:rPr>
          <w:rFonts w:ascii="Times New Roman" w:eastAsia="Times New Roman" w:hAnsi="Times New Roman"/>
        </w:rPr>
      </w:pPr>
    </w:p>
    <w:p w:rsidR="006B78FC" w:rsidRDefault="006B78FC" w:rsidP="006B78FC">
      <w:pPr>
        <w:numPr>
          <w:ilvl w:val="0"/>
          <w:numId w:val="194"/>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Sao con nhìn bài của bạn[ ]</w:t>
      </w:r>
    </w:p>
    <w:p w:rsidR="006B78FC" w:rsidRDefault="006B78FC" w:rsidP="006B78FC">
      <w:pPr>
        <w:spacing w:line="160" w:lineRule="exact"/>
        <w:rPr>
          <w:rFonts w:ascii="Times New Roman" w:eastAsia="Times New Roman" w:hAnsi="Times New Roman"/>
          <w:sz w:val="28"/>
        </w:rPr>
      </w:pPr>
    </w:p>
    <w:p w:rsidR="006B78FC" w:rsidRDefault="006B78FC" w:rsidP="006B78FC">
      <w:pPr>
        <w:numPr>
          <w:ilvl w:val="0"/>
          <w:numId w:val="194"/>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Nhưng thầy giáo có cấm nhìn bạn tập đâu! Chúng con thi thể dục ấy mà!</w:t>
      </w:r>
    </w:p>
    <w:p w:rsidR="006B78FC" w:rsidRDefault="006B78FC" w:rsidP="006B78FC">
      <w:pPr>
        <w:spacing w:line="160" w:lineRule="exact"/>
        <w:rPr>
          <w:rFonts w:ascii="Times New Roman" w:eastAsia="Times New Roman" w:hAnsi="Times New Roman"/>
          <w:sz w:val="28"/>
        </w:rPr>
      </w:pPr>
    </w:p>
    <w:p w:rsidR="006B78FC" w:rsidRDefault="006B78FC" w:rsidP="006B78FC">
      <w:pPr>
        <w:spacing w:line="0" w:lineRule="atLeast"/>
        <w:ind w:left="7200"/>
        <w:rPr>
          <w:rFonts w:ascii="Times New Roman" w:eastAsia="Times New Roman" w:hAnsi="Times New Roman"/>
          <w:i/>
          <w:sz w:val="28"/>
        </w:rPr>
      </w:pPr>
      <w:r>
        <w:rPr>
          <w:rFonts w:ascii="Times New Roman" w:eastAsia="Times New Roman" w:hAnsi="Times New Roman"/>
          <w:i/>
          <w:sz w:val="28"/>
        </w:rPr>
        <w:t>(Sưu tầm)</w:t>
      </w:r>
    </w:p>
    <w:p w:rsidR="006B78FC" w:rsidRDefault="006B78FC" w:rsidP="006B78FC">
      <w:pPr>
        <w:spacing w:line="163" w:lineRule="exact"/>
        <w:rPr>
          <w:rFonts w:ascii="Times New Roman" w:eastAsia="Times New Roman" w:hAnsi="Times New Roman"/>
        </w:rPr>
      </w:pPr>
    </w:p>
    <w:p w:rsidR="006B78FC" w:rsidRDefault="006B78FC" w:rsidP="006B78FC">
      <w:pPr>
        <w:numPr>
          <w:ilvl w:val="0"/>
          <w:numId w:val="195"/>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Gạch dưới câu nêu đặc điểm có trong đoạn văn sau:</w:t>
      </w:r>
    </w:p>
    <w:p w:rsidR="006B78FC" w:rsidRDefault="006B78FC" w:rsidP="006B78FC">
      <w:pPr>
        <w:spacing w:line="172" w:lineRule="exact"/>
        <w:rPr>
          <w:rFonts w:ascii="Times New Roman" w:eastAsia="Times New Roman" w:hAnsi="Times New Roman"/>
        </w:rPr>
      </w:pPr>
    </w:p>
    <w:p w:rsidR="006B78FC" w:rsidRDefault="006B78FC" w:rsidP="006B78FC">
      <w:pPr>
        <w:spacing w:line="235" w:lineRule="auto"/>
        <w:ind w:firstLine="720"/>
        <w:jc w:val="both"/>
        <w:rPr>
          <w:rFonts w:ascii="Times New Roman" w:eastAsia="Times New Roman" w:hAnsi="Times New Roman"/>
          <w:sz w:val="28"/>
        </w:rPr>
      </w:pPr>
      <w:r>
        <w:rPr>
          <w:rFonts w:ascii="Times New Roman" w:eastAsia="Times New Roman" w:hAnsi="Times New Roman"/>
          <w:sz w:val="28"/>
        </w:rPr>
        <w:t>Chú trống choai đang ngất ngưởng trên đống củi trước sân. Bây giờ đuôi chú đã có dáng cong cong chứ không đuồn đuột như hồi nhỏ nữa. Bộ cánh cũng có duyên lắm rồi. Đôi cánh chưa được cứng cáp, nhưng cũng đủ sức giúp chú phốc một cái nhảy tót lén đống củi gọn gàng hơn trước nhiều.</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2005376" behindDoc="1" locked="0" layoutInCell="1" allowOverlap="1">
            <wp:simplePos x="0" y="0"/>
            <wp:positionH relativeFrom="column">
              <wp:posOffset>-17145</wp:posOffset>
            </wp:positionH>
            <wp:positionV relativeFrom="paragraph">
              <wp:posOffset>403225</wp:posOffset>
            </wp:positionV>
            <wp:extent cx="6233795" cy="8890"/>
            <wp:effectExtent l="0" t="0" r="0" b="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6400" behindDoc="1" locked="0" layoutInCell="1" allowOverlap="1">
            <wp:simplePos x="0" y="0"/>
            <wp:positionH relativeFrom="column">
              <wp:posOffset>-17145</wp:posOffset>
            </wp:positionH>
            <wp:positionV relativeFrom="paragraph">
              <wp:posOffset>385445</wp:posOffset>
            </wp:positionV>
            <wp:extent cx="6233795" cy="8890"/>
            <wp:effectExtent l="0" t="0" r="0" b="0"/>
            <wp:wrapNone/>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rPr>
          <w:rFonts w:ascii="Times New Roman" w:eastAsia="Times New Roman" w:hAnsi="Times New Roman"/>
        </w:rPr>
        <w:sectPr w:rsidR="006B78FC">
          <w:pgSz w:w="12240" w:h="15840"/>
          <w:pgMar w:top="558" w:right="1040" w:bottom="0" w:left="1440" w:header="0" w:footer="0" w:gutter="0"/>
          <w:cols w:space="720"/>
        </w:sect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42" w:lineRule="exact"/>
        <w:rPr>
          <w:rFonts w:ascii="Times New Roman" w:eastAsia="Times New Roman" w:hAnsi="Times New Roman"/>
        </w:rPr>
      </w:pPr>
    </w:p>
    <w:p w:rsidR="006B78FC" w:rsidRDefault="006B78FC" w:rsidP="006B78FC">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6B78FC" w:rsidRDefault="006B78FC" w:rsidP="006B78FC">
      <w:pPr>
        <w:rPr>
          <w:rFonts w:ascii="Times New Roman" w:eastAsia="Calibri Light" w:hAnsi="Times New Roman" w:cs="Times New Roman"/>
          <w:sz w:val="28"/>
          <w:szCs w:val="28"/>
        </w:rPr>
        <w:sectPr w:rsidR="006B78FC">
          <w:type w:val="continuous"/>
          <w:pgSz w:w="12240" w:h="15840"/>
          <w:pgMar w:top="558" w:right="1040" w:bottom="0" w:left="1440" w:header="0" w:footer="0" w:gutter="0"/>
          <w:cols w:space="720"/>
        </w:sectPr>
      </w:pPr>
    </w:p>
    <w:p w:rsidR="006B78FC" w:rsidRDefault="006B78FC" w:rsidP="006B78FC">
      <w:pPr>
        <w:rPr>
          <w:rFonts w:ascii="Calibri Light" w:eastAsia="Calibri Light" w:hAnsi="Calibri Light"/>
          <w:sz w:val="22"/>
        </w:rPr>
        <w:sectPr w:rsidR="006B78FC">
          <w:type w:val="continuous"/>
          <w:pgSz w:w="12240" w:h="15840"/>
          <w:pgMar w:top="558" w:right="1040" w:bottom="0" w:left="1440" w:header="0" w:footer="0" w:gutter="0"/>
          <w:cols w:space="720"/>
        </w:sectPr>
      </w:pPr>
    </w:p>
    <w:p w:rsidR="006B78FC" w:rsidRDefault="006B78FC" w:rsidP="006B78FC">
      <w:pPr>
        <w:spacing w:line="0" w:lineRule="atLeast"/>
        <w:jc w:val="center"/>
        <w:rPr>
          <w:sz w:val="22"/>
        </w:rPr>
      </w:pPr>
      <w:bookmarkStart w:id="54" w:name="page58"/>
      <w:bookmarkEnd w:id="54"/>
      <w:r>
        <w:rPr>
          <w:sz w:val="22"/>
        </w:rPr>
        <w:lastRenderedPageBreak/>
        <w:t>=========================================================================================</w:t>
      </w:r>
    </w:p>
    <w:p w:rsidR="006B78FC" w:rsidRDefault="006B78FC" w:rsidP="006B78FC">
      <w:pPr>
        <w:spacing w:line="0" w:lineRule="atLeast"/>
        <w:ind w:left="3360"/>
        <w:rPr>
          <w:rFonts w:ascii="Times New Roman" w:eastAsia="Times New Roman" w:hAnsi="Times New Roman"/>
          <w:b/>
          <w:sz w:val="28"/>
        </w:rPr>
      </w:pPr>
      <w:r>
        <w:rPr>
          <w:rFonts w:ascii="Times New Roman" w:eastAsia="Times New Roman" w:hAnsi="Times New Roman"/>
          <w:b/>
          <w:sz w:val="28"/>
        </w:rPr>
        <w:t>TIẾNG VIỆT - TUẦN 29</w:t>
      </w:r>
    </w:p>
    <w:p w:rsidR="006B78FC" w:rsidRDefault="006B78FC" w:rsidP="006B78FC">
      <w:pPr>
        <w:spacing w:line="187"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jc w:val="center"/>
        <w:rPr>
          <w:rFonts w:ascii="Times New Roman" w:eastAsia="Times New Roman" w:hAnsi="Times New Roman"/>
          <w:b/>
          <w:sz w:val="28"/>
        </w:rPr>
      </w:pPr>
      <w:r>
        <w:rPr>
          <w:rFonts w:ascii="Times New Roman" w:eastAsia="Times New Roman" w:hAnsi="Times New Roman"/>
          <w:b/>
          <w:sz w:val="28"/>
        </w:rPr>
        <w:t>NÓI VỚI EM</w:t>
      </w:r>
    </w:p>
    <w:p w:rsidR="006B78FC" w:rsidRDefault="006B78FC" w:rsidP="006B78FC">
      <w:pPr>
        <w:spacing w:line="96" w:lineRule="exact"/>
        <w:rPr>
          <w:rFonts w:ascii="Times New Roman" w:eastAsia="Times New Roman" w:hAnsi="Times New Roman"/>
        </w:rPr>
      </w:pPr>
    </w:p>
    <w:p w:rsidR="006B78FC" w:rsidRDefault="006B78FC" w:rsidP="006B78FC">
      <w:pPr>
        <w:spacing w:line="0" w:lineRule="atLeast"/>
        <w:ind w:left="2880"/>
        <w:rPr>
          <w:rFonts w:ascii="Times New Roman" w:eastAsia="Times New Roman" w:hAnsi="Times New Roman"/>
          <w:sz w:val="28"/>
        </w:rPr>
      </w:pPr>
      <w:r>
        <w:rPr>
          <w:rFonts w:ascii="Times New Roman" w:eastAsia="Times New Roman" w:hAnsi="Times New Roman"/>
          <w:sz w:val="28"/>
        </w:rPr>
        <w:t>Nếu nhắm mắt trong vườn lộng gió</w:t>
      </w:r>
    </w:p>
    <w:p w:rsidR="006B78FC" w:rsidRDefault="006B78FC" w:rsidP="006B78FC">
      <w:pPr>
        <w:spacing w:line="100" w:lineRule="exact"/>
        <w:rPr>
          <w:rFonts w:ascii="Times New Roman" w:eastAsia="Times New Roman" w:hAnsi="Times New Roman"/>
        </w:rPr>
      </w:pPr>
    </w:p>
    <w:p w:rsidR="006B78FC" w:rsidRDefault="006B78FC" w:rsidP="006B78FC">
      <w:pPr>
        <w:spacing w:line="0" w:lineRule="atLeast"/>
        <w:ind w:left="2880"/>
        <w:rPr>
          <w:rFonts w:ascii="Times New Roman" w:eastAsia="Times New Roman" w:hAnsi="Times New Roman"/>
          <w:sz w:val="28"/>
        </w:rPr>
      </w:pPr>
      <w:r>
        <w:rPr>
          <w:rFonts w:ascii="Times New Roman" w:eastAsia="Times New Roman" w:hAnsi="Times New Roman"/>
          <w:sz w:val="28"/>
        </w:rPr>
        <w:t>Sẽ được nghe nhiều tiếng chim hay</w:t>
      </w:r>
    </w:p>
    <w:p w:rsidR="006B78FC" w:rsidRDefault="006B78FC" w:rsidP="006B78FC">
      <w:pPr>
        <w:spacing w:line="100" w:lineRule="exact"/>
        <w:rPr>
          <w:rFonts w:ascii="Times New Roman" w:eastAsia="Times New Roman" w:hAnsi="Times New Roman"/>
        </w:rPr>
      </w:pPr>
    </w:p>
    <w:p w:rsidR="006B78FC" w:rsidRDefault="006B78FC" w:rsidP="006B78FC">
      <w:pPr>
        <w:spacing w:line="0" w:lineRule="atLeast"/>
        <w:ind w:left="2880"/>
        <w:rPr>
          <w:rFonts w:ascii="Times New Roman" w:eastAsia="Times New Roman" w:hAnsi="Times New Roman"/>
          <w:sz w:val="28"/>
        </w:rPr>
      </w:pPr>
      <w:r>
        <w:rPr>
          <w:rFonts w:ascii="Times New Roman" w:eastAsia="Times New Roman" w:hAnsi="Times New Roman"/>
          <w:sz w:val="28"/>
        </w:rPr>
        <w:t>Tiếng lích rích chim sâu trong lá</w:t>
      </w:r>
    </w:p>
    <w:p w:rsidR="006B78FC" w:rsidRDefault="006B78FC" w:rsidP="006B78FC">
      <w:pPr>
        <w:spacing w:line="100" w:lineRule="exact"/>
        <w:rPr>
          <w:rFonts w:ascii="Times New Roman" w:eastAsia="Times New Roman" w:hAnsi="Times New Roman"/>
        </w:rPr>
      </w:pPr>
    </w:p>
    <w:p w:rsidR="006B78FC" w:rsidRDefault="006B78FC" w:rsidP="006B78FC">
      <w:pPr>
        <w:spacing w:line="0" w:lineRule="atLeast"/>
        <w:ind w:left="2880"/>
        <w:rPr>
          <w:rFonts w:ascii="Times New Roman" w:eastAsia="Times New Roman" w:hAnsi="Times New Roman"/>
          <w:sz w:val="28"/>
        </w:rPr>
      </w:pPr>
      <w:r>
        <w:rPr>
          <w:rFonts w:ascii="Times New Roman" w:eastAsia="Times New Roman" w:hAnsi="Times New Roman"/>
          <w:sz w:val="28"/>
        </w:rPr>
        <w:t>Con chìa vôi vừa hát vừa bay.</w:t>
      </w:r>
    </w:p>
    <w:p w:rsidR="006B78FC" w:rsidRDefault="006B78FC" w:rsidP="006B78FC">
      <w:pPr>
        <w:spacing w:line="100" w:lineRule="exact"/>
        <w:rPr>
          <w:rFonts w:ascii="Times New Roman" w:eastAsia="Times New Roman" w:hAnsi="Times New Roman"/>
        </w:rPr>
      </w:pPr>
    </w:p>
    <w:p w:rsidR="006B78FC" w:rsidRDefault="006B78FC" w:rsidP="006B78FC">
      <w:pPr>
        <w:spacing w:line="0" w:lineRule="atLeast"/>
        <w:ind w:left="2880"/>
        <w:rPr>
          <w:rFonts w:ascii="Times New Roman" w:eastAsia="Times New Roman" w:hAnsi="Times New Roman"/>
          <w:sz w:val="28"/>
        </w:rPr>
      </w:pPr>
      <w:r>
        <w:rPr>
          <w:rFonts w:ascii="Times New Roman" w:eastAsia="Times New Roman" w:hAnsi="Times New Roman"/>
          <w:sz w:val="28"/>
        </w:rPr>
        <w:t>Nếu nhắm mắt nghe bà kể chuyện</w:t>
      </w:r>
    </w:p>
    <w:p w:rsidR="006B78FC" w:rsidRDefault="006B78FC" w:rsidP="006B78FC">
      <w:pPr>
        <w:spacing w:line="99" w:lineRule="exact"/>
        <w:rPr>
          <w:rFonts w:ascii="Times New Roman" w:eastAsia="Times New Roman" w:hAnsi="Times New Roman"/>
        </w:rPr>
      </w:pPr>
    </w:p>
    <w:p w:rsidR="006B78FC" w:rsidRDefault="006B78FC" w:rsidP="006B78FC">
      <w:pPr>
        <w:spacing w:line="0" w:lineRule="atLeast"/>
        <w:ind w:left="2880"/>
        <w:rPr>
          <w:rFonts w:ascii="Times New Roman" w:eastAsia="Times New Roman" w:hAnsi="Times New Roman"/>
          <w:sz w:val="28"/>
        </w:rPr>
      </w:pPr>
      <w:r>
        <w:rPr>
          <w:rFonts w:ascii="Times New Roman" w:eastAsia="Times New Roman" w:hAnsi="Times New Roman"/>
          <w:sz w:val="28"/>
        </w:rPr>
        <w:t>Sẽ được nhìn thấy các bà tiên</w:t>
      </w:r>
    </w:p>
    <w:p w:rsidR="006B78FC" w:rsidRDefault="006B78FC" w:rsidP="006B78FC">
      <w:pPr>
        <w:spacing w:line="100" w:lineRule="exact"/>
        <w:rPr>
          <w:rFonts w:ascii="Times New Roman" w:eastAsia="Times New Roman" w:hAnsi="Times New Roman"/>
        </w:rPr>
      </w:pPr>
    </w:p>
    <w:p w:rsidR="006B78FC" w:rsidRDefault="006B78FC" w:rsidP="006B78FC">
      <w:pPr>
        <w:spacing w:line="0" w:lineRule="atLeast"/>
        <w:ind w:left="2880"/>
        <w:rPr>
          <w:rFonts w:ascii="Times New Roman" w:eastAsia="Times New Roman" w:hAnsi="Times New Roman"/>
          <w:sz w:val="28"/>
        </w:rPr>
      </w:pPr>
      <w:r>
        <w:rPr>
          <w:rFonts w:ascii="Times New Roman" w:eastAsia="Times New Roman" w:hAnsi="Times New Roman"/>
          <w:sz w:val="28"/>
        </w:rPr>
        <w:t>Thấy chú bé đi hài bảy dặm</w:t>
      </w:r>
    </w:p>
    <w:p w:rsidR="006B78FC" w:rsidRDefault="006B78FC" w:rsidP="006B78FC">
      <w:pPr>
        <w:spacing w:line="100" w:lineRule="exact"/>
        <w:rPr>
          <w:rFonts w:ascii="Times New Roman" w:eastAsia="Times New Roman" w:hAnsi="Times New Roman"/>
        </w:rPr>
      </w:pPr>
    </w:p>
    <w:p w:rsidR="006B78FC" w:rsidRDefault="006B78FC" w:rsidP="006B78FC">
      <w:pPr>
        <w:spacing w:line="0" w:lineRule="atLeast"/>
        <w:ind w:left="2880"/>
        <w:rPr>
          <w:rFonts w:ascii="Times New Roman" w:eastAsia="Times New Roman" w:hAnsi="Times New Roman"/>
          <w:sz w:val="28"/>
        </w:rPr>
      </w:pPr>
      <w:r>
        <w:rPr>
          <w:rFonts w:ascii="Times New Roman" w:eastAsia="Times New Roman" w:hAnsi="Times New Roman"/>
          <w:sz w:val="28"/>
        </w:rPr>
        <w:t>Quả thị thơm, cô Tấm rất hiền.</w:t>
      </w:r>
    </w:p>
    <w:p w:rsidR="006B78FC" w:rsidRDefault="006B78FC" w:rsidP="006B78FC">
      <w:pPr>
        <w:spacing w:line="100" w:lineRule="exact"/>
        <w:rPr>
          <w:rFonts w:ascii="Times New Roman" w:eastAsia="Times New Roman" w:hAnsi="Times New Roman"/>
        </w:rPr>
      </w:pPr>
    </w:p>
    <w:p w:rsidR="006B78FC" w:rsidRDefault="006B78FC" w:rsidP="006B78FC">
      <w:pPr>
        <w:spacing w:line="0" w:lineRule="atLeast"/>
        <w:ind w:left="2880"/>
        <w:rPr>
          <w:rFonts w:ascii="Times New Roman" w:eastAsia="Times New Roman" w:hAnsi="Times New Roman"/>
          <w:sz w:val="28"/>
        </w:rPr>
      </w:pPr>
      <w:r>
        <w:rPr>
          <w:rFonts w:ascii="Times New Roman" w:eastAsia="Times New Roman" w:hAnsi="Times New Roman"/>
          <w:sz w:val="28"/>
        </w:rPr>
        <w:t>Nếu nhắm mắt nghĩ về cha mẹ</w:t>
      </w:r>
    </w:p>
    <w:p w:rsidR="006B78FC" w:rsidRDefault="006B78FC" w:rsidP="006B78FC">
      <w:pPr>
        <w:spacing w:line="100" w:lineRule="exact"/>
        <w:rPr>
          <w:rFonts w:ascii="Times New Roman" w:eastAsia="Times New Roman" w:hAnsi="Times New Roman"/>
        </w:rPr>
      </w:pPr>
    </w:p>
    <w:p w:rsidR="006B78FC" w:rsidRDefault="006B78FC" w:rsidP="006B78FC">
      <w:pPr>
        <w:spacing w:line="0" w:lineRule="atLeast"/>
        <w:ind w:left="2880"/>
        <w:rPr>
          <w:rFonts w:ascii="Times New Roman" w:eastAsia="Times New Roman" w:hAnsi="Times New Roman"/>
          <w:sz w:val="28"/>
        </w:rPr>
      </w:pPr>
      <w:r>
        <w:rPr>
          <w:rFonts w:ascii="Times New Roman" w:eastAsia="Times New Roman" w:hAnsi="Times New Roman"/>
          <w:sz w:val="28"/>
        </w:rPr>
        <w:t>Đã nuôi em khôn lớn từng ngày</w:t>
      </w:r>
    </w:p>
    <w:p w:rsidR="006B78FC" w:rsidRDefault="006B78FC" w:rsidP="006B78FC">
      <w:pPr>
        <w:spacing w:line="100" w:lineRule="exact"/>
        <w:rPr>
          <w:rFonts w:ascii="Times New Roman" w:eastAsia="Times New Roman" w:hAnsi="Times New Roman"/>
        </w:rPr>
      </w:pPr>
    </w:p>
    <w:p w:rsidR="006B78FC" w:rsidRDefault="006B78FC" w:rsidP="006B78FC">
      <w:pPr>
        <w:spacing w:line="0" w:lineRule="atLeast"/>
        <w:ind w:left="2880"/>
        <w:rPr>
          <w:rFonts w:ascii="Times New Roman" w:eastAsia="Times New Roman" w:hAnsi="Times New Roman"/>
          <w:sz w:val="28"/>
        </w:rPr>
      </w:pPr>
      <w:r>
        <w:rPr>
          <w:rFonts w:ascii="Times New Roman" w:eastAsia="Times New Roman" w:hAnsi="Times New Roman"/>
          <w:sz w:val="28"/>
        </w:rPr>
        <w:t>Tay bồng bế, sớm khuya vất vả</w:t>
      </w:r>
    </w:p>
    <w:p w:rsidR="006B78FC" w:rsidRDefault="006B78FC" w:rsidP="006B78FC">
      <w:pPr>
        <w:spacing w:line="98" w:lineRule="exact"/>
        <w:rPr>
          <w:rFonts w:ascii="Times New Roman" w:eastAsia="Times New Roman" w:hAnsi="Times New Roman"/>
        </w:rPr>
      </w:pPr>
    </w:p>
    <w:p w:rsidR="006B78FC" w:rsidRDefault="006B78FC" w:rsidP="006B78FC">
      <w:pPr>
        <w:spacing w:line="0" w:lineRule="atLeast"/>
        <w:ind w:left="2880"/>
        <w:rPr>
          <w:rFonts w:ascii="Times New Roman" w:eastAsia="Times New Roman" w:hAnsi="Times New Roman"/>
          <w:sz w:val="28"/>
        </w:rPr>
      </w:pPr>
      <w:r>
        <w:rPr>
          <w:rFonts w:ascii="Times New Roman" w:eastAsia="Times New Roman" w:hAnsi="Times New Roman"/>
          <w:sz w:val="28"/>
        </w:rPr>
        <w:t>Mắt nhắm rồi, lại mở ra ngay.</w:t>
      </w:r>
    </w:p>
    <w:p w:rsidR="006B78FC" w:rsidRDefault="006B78FC" w:rsidP="006B78FC">
      <w:pPr>
        <w:spacing w:line="100" w:lineRule="exact"/>
        <w:rPr>
          <w:rFonts w:ascii="Times New Roman" w:eastAsia="Times New Roman" w:hAnsi="Times New Roman"/>
        </w:rPr>
      </w:pPr>
    </w:p>
    <w:p w:rsidR="006B78FC" w:rsidRDefault="006B78FC" w:rsidP="006B78FC">
      <w:pPr>
        <w:spacing w:line="0" w:lineRule="atLeast"/>
        <w:ind w:left="4320"/>
        <w:rPr>
          <w:rFonts w:ascii="Times New Roman" w:eastAsia="Times New Roman" w:hAnsi="Times New Roman"/>
          <w:i/>
          <w:sz w:val="28"/>
        </w:rPr>
      </w:pPr>
      <w:r>
        <w:rPr>
          <w:rFonts w:ascii="Times New Roman" w:eastAsia="Times New Roman" w:hAnsi="Times New Roman"/>
          <w:i/>
          <w:sz w:val="28"/>
        </w:rPr>
        <w:t>Vũ Quần Phương</w:t>
      </w:r>
    </w:p>
    <w:p w:rsidR="006B78FC" w:rsidRDefault="006B78FC" w:rsidP="006B78FC">
      <w:pPr>
        <w:spacing w:line="119" w:lineRule="exact"/>
        <w:rPr>
          <w:rFonts w:ascii="Times New Roman" w:eastAsia="Times New Roman" w:hAnsi="Times New Roman"/>
        </w:rPr>
      </w:pPr>
    </w:p>
    <w:p w:rsidR="006B78FC" w:rsidRDefault="006B78FC" w:rsidP="006B78FC">
      <w:pPr>
        <w:numPr>
          <w:ilvl w:val="0"/>
          <w:numId w:val="196"/>
        </w:numPr>
        <w:tabs>
          <w:tab w:val="left" w:pos="360"/>
        </w:tabs>
        <w:spacing w:line="364" w:lineRule="auto"/>
        <w:ind w:right="94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 1. Bạn nhỏ trong đoạn thơ đã nghe được tiếng chim hót ở đâu?</w:t>
      </w:r>
    </w:p>
    <w:p w:rsidR="006B78FC" w:rsidRDefault="006B78FC" w:rsidP="006B78FC">
      <w:pPr>
        <w:spacing w:line="12" w:lineRule="exact"/>
        <w:rPr>
          <w:rFonts w:ascii="Times New Roman" w:eastAsia="Times New Roman" w:hAnsi="Times New Roman"/>
        </w:rPr>
      </w:pPr>
    </w:p>
    <w:p w:rsidR="006B78FC" w:rsidRDefault="006B78FC" w:rsidP="006B78FC">
      <w:pPr>
        <w:tabs>
          <w:tab w:val="left" w:pos="2620"/>
          <w:tab w:val="left" w:pos="6300"/>
        </w:tabs>
        <w:spacing w:line="0" w:lineRule="atLeast"/>
        <w:rPr>
          <w:rFonts w:ascii="Times New Roman" w:eastAsia="Times New Roman" w:hAnsi="Times New Roman"/>
          <w:sz w:val="28"/>
        </w:rPr>
      </w:pPr>
      <w:r>
        <w:rPr>
          <w:rFonts w:ascii="Times New Roman" w:eastAsia="Times New Roman" w:hAnsi="Times New Roman"/>
          <w:sz w:val="28"/>
        </w:rPr>
        <w:t>A. trong vườn</w:t>
      </w:r>
      <w:r>
        <w:rPr>
          <w:rFonts w:ascii="Times New Roman" w:eastAsia="Times New Roman" w:hAnsi="Times New Roman"/>
        </w:rPr>
        <w:tab/>
      </w:r>
      <w:r>
        <w:rPr>
          <w:rFonts w:ascii="Times New Roman" w:eastAsia="Times New Roman" w:hAnsi="Times New Roman"/>
          <w:sz w:val="28"/>
        </w:rPr>
        <w:t>B. trên những vòm cây</w:t>
      </w:r>
      <w:r>
        <w:rPr>
          <w:rFonts w:ascii="Times New Roman" w:eastAsia="Times New Roman" w:hAnsi="Times New Roman"/>
        </w:rPr>
        <w:tab/>
      </w:r>
      <w:r>
        <w:rPr>
          <w:rFonts w:ascii="Times New Roman" w:eastAsia="Times New Roman" w:hAnsi="Times New Roman"/>
          <w:sz w:val="28"/>
        </w:rPr>
        <w:t>C. trong đám lá xanh</w:t>
      </w:r>
    </w:p>
    <w:p w:rsidR="006B78FC" w:rsidRDefault="006B78FC" w:rsidP="006B78FC">
      <w:pPr>
        <w:spacing w:line="189" w:lineRule="exact"/>
        <w:rPr>
          <w:rFonts w:ascii="Times New Roman" w:eastAsia="Times New Roman" w:hAnsi="Times New Roman"/>
        </w:rPr>
      </w:pPr>
    </w:p>
    <w:p w:rsidR="006B78FC" w:rsidRDefault="006B78FC" w:rsidP="006B78FC">
      <w:pPr>
        <w:numPr>
          <w:ilvl w:val="0"/>
          <w:numId w:val="197"/>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Bạn nhỏ đã nhắm mắt để nghe điều gì?</w:t>
      </w:r>
    </w:p>
    <w:p w:rsidR="006B78FC" w:rsidRDefault="006B78FC" w:rsidP="006B78FC">
      <w:pPr>
        <w:spacing w:line="182" w:lineRule="exact"/>
        <w:rPr>
          <w:rFonts w:ascii="Times New Roman" w:eastAsia="Times New Roman" w:hAnsi="Times New Roman"/>
        </w:rPr>
      </w:pPr>
    </w:p>
    <w:p w:rsidR="006B78FC" w:rsidRDefault="006B78FC" w:rsidP="006B78FC">
      <w:pPr>
        <w:tabs>
          <w:tab w:val="left" w:pos="5740"/>
        </w:tabs>
        <w:spacing w:line="0" w:lineRule="atLeast"/>
        <w:rPr>
          <w:rFonts w:ascii="Times New Roman" w:eastAsia="Times New Roman" w:hAnsi="Times New Roman"/>
          <w:sz w:val="28"/>
        </w:rPr>
      </w:pPr>
      <w:r>
        <w:rPr>
          <w:rFonts w:ascii="Times New Roman" w:eastAsia="Times New Roman" w:hAnsi="Times New Roman"/>
          <w:sz w:val="28"/>
        </w:rPr>
        <w:t>A. nghe tiếng chim hót</w:t>
      </w:r>
      <w:r>
        <w:rPr>
          <w:rFonts w:ascii="Times New Roman" w:eastAsia="Times New Roman" w:hAnsi="Times New Roman"/>
        </w:rPr>
        <w:tab/>
      </w:r>
      <w:r>
        <w:rPr>
          <w:rFonts w:ascii="Times New Roman" w:eastAsia="Times New Roman" w:hAnsi="Times New Roman"/>
          <w:sz w:val="28"/>
        </w:rPr>
        <w:t>B. nghe tiếng các bà tiên</w:t>
      </w: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C. nghe bà kể chuyện</w:t>
      </w:r>
    </w:p>
    <w:p w:rsidR="006B78FC" w:rsidRDefault="006B78FC" w:rsidP="006B78FC">
      <w:pPr>
        <w:spacing w:line="192" w:lineRule="exact"/>
        <w:rPr>
          <w:rFonts w:ascii="Times New Roman" w:eastAsia="Times New Roman" w:hAnsi="Times New Roman"/>
        </w:rPr>
      </w:pPr>
    </w:p>
    <w:p w:rsidR="006B78FC" w:rsidRDefault="006B78FC" w:rsidP="006B78FC">
      <w:pPr>
        <w:numPr>
          <w:ilvl w:val="0"/>
          <w:numId w:val="198"/>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Bạn nhỏ đã nhắm mắt nghĩ về điều gì?</w:t>
      </w:r>
    </w:p>
    <w:p w:rsidR="006B78FC" w:rsidRDefault="006B78FC" w:rsidP="006B78FC">
      <w:pPr>
        <w:spacing w:line="180" w:lineRule="exact"/>
        <w:rPr>
          <w:rFonts w:ascii="Times New Roman" w:eastAsia="Times New Roman" w:hAnsi="Times New Roman"/>
        </w:rPr>
      </w:pPr>
    </w:p>
    <w:p w:rsidR="006B78FC" w:rsidRDefault="006B78FC" w:rsidP="006B78FC">
      <w:pPr>
        <w:tabs>
          <w:tab w:val="left" w:pos="5740"/>
        </w:tabs>
        <w:spacing w:line="0" w:lineRule="atLeast"/>
        <w:rPr>
          <w:rFonts w:ascii="Times New Roman" w:eastAsia="Times New Roman" w:hAnsi="Times New Roman"/>
          <w:sz w:val="27"/>
        </w:rPr>
      </w:pPr>
      <w:r>
        <w:rPr>
          <w:rFonts w:ascii="Times New Roman" w:eastAsia="Times New Roman" w:hAnsi="Times New Roman"/>
          <w:sz w:val="28"/>
        </w:rPr>
        <w:t>A. về quả thị thơm, về cô Tấm rất hiền</w:t>
      </w:r>
      <w:r>
        <w:rPr>
          <w:rFonts w:ascii="Times New Roman" w:eastAsia="Times New Roman" w:hAnsi="Times New Roman"/>
        </w:rPr>
        <w:tab/>
      </w:r>
      <w:r>
        <w:rPr>
          <w:rFonts w:ascii="Times New Roman" w:eastAsia="Times New Roman" w:hAnsi="Times New Roman"/>
          <w:sz w:val="27"/>
        </w:rPr>
        <w:t>B. nghĩ về cha mẹ</w:t>
      </w:r>
    </w:p>
    <w:p w:rsidR="006B78FC" w:rsidRDefault="006B78FC" w:rsidP="006B78FC">
      <w:pPr>
        <w:spacing w:line="187" w:lineRule="exact"/>
        <w:rPr>
          <w:rFonts w:ascii="Times New Roman" w:eastAsia="Times New Roman" w:hAnsi="Times New Roman"/>
        </w:rPr>
      </w:pPr>
    </w:p>
    <w:p w:rsidR="006B78FC" w:rsidRDefault="006B78FC" w:rsidP="006B78FC">
      <w:pPr>
        <w:numPr>
          <w:ilvl w:val="0"/>
          <w:numId w:val="199"/>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nghĩ về bà</w:t>
      </w:r>
    </w:p>
    <w:p w:rsidR="006B78FC" w:rsidRDefault="006B78FC" w:rsidP="006B78FC">
      <w:pPr>
        <w:spacing w:line="189"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4. Theo em, vì sao khi bạn nhỏ nghĩ về cha mẹ “mắt nhắm rồi lại mở ra ngay?”</w:t>
      </w:r>
    </w:p>
    <w:p w:rsidR="006B78FC" w:rsidRDefault="006B78FC" w:rsidP="006B78FC">
      <w:pPr>
        <w:spacing w:line="180"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w:t>
      </w:r>
    </w:p>
    <w:p w:rsidR="006B78FC" w:rsidRDefault="006B78FC" w:rsidP="006B78FC">
      <w:pPr>
        <w:spacing w:line="187"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w:t>
      </w: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2008448" behindDoc="1" locked="0" layoutInCell="1" allowOverlap="1">
            <wp:simplePos x="0" y="0"/>
            <wp:positionH relativeFrom="column">
              <wp:posOffset>-17145</wp:posOffset>
            </wp:positionH>
            <wp:positionV relativeFrom="paragraph">
              <wp:posOffset>349250</wp:posOffset>
            </wp:positionV>
            <wp:extent cx="6233795" cy="8890"/>
            <wp:effectExtent l="0" t="0" r="0" b="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9472" behindDoc="1" locked="0" layoutInCell="1" allowOverlap="1">
            <wp:simplePos x="0" y="0"/>
            <wp:positionH relativeFrom="column">
              <wp:posOffset>-17145</wp:posOffset>
            </wp:positionH>
            <wp:positionV relativeFrom="paragraph">
              <wp:posOffset>330835</wp:posOffset>
            </wp:positionV>
            <wp:extent cx="6233795" cy="8890"/>
            <wp:effectExtent l="0" t="0" r="0" b="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rPr>
          <w:rFonts w:ascii="Times New Roman" w:eastAsia="Times New Roman" w:hAnsi="Times New Roman"/>
        </w:rPr>
        <w:sectPr w:rsidR="006B78FC">
          <w:pgSz w:w="12240" w:h="15840"/>
          <w:pgMar w:top="558" w:right="1040" w:bottom="0" w:left="1440" w:header="0" w:footer="0" w:gutter="0"/>
          <w:cols w:space="720"/>
        </w:sectPr>
      </w:pPr>
    </w:p>
    <w:p w:rsidR="006B78FC" w:rsidRDefault="006B78FC" w:rsidP="006B78FC">
      <w:pPr>
        <w:spacing w:line="200" w:lineRule="exact"/>
        <w:rPr>
          <w:rFonts w:ascii="Times New Roman" w:eastAsia="Times New Roman" w:hAnsi="Times New Roman"/>
        </w:rPr>
      </w:pPr>
    </w:p>
    <w:p w:rsidR="006B78FC" w:rsidRDefault="006B78FC" w:rsidP="006B78FC">
      <w:pPr>
        <w:spacing w:line="356" w:lineRule="exact"/>
        <w:rPr>
          <w:rFonts w:ascii="Times New Roman" w:eastAsia="Times New Roman" w:hAnsi="Times New Roman"/>
        </w:rPr>
      </w:pPr>
    </w:p>
    <w:p w:rsidR="006B78FC" w:rsidRDefault="006B78FC" w:rsidP="006B78FC">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6B78FC" w:rsidRDefault="006B78FC" w:rsidP="006B78FC">
      <w:pPr>
        <w:rPr>
          <w:rFonts w:ascii="Times New Roman" w:eastAsia="Calibri Light" w:hAnsi="Times New Roman" w:cs="Times New Roman"/>
          <w:sz w:val="28"/>
          <w:szCs w:val="28"/>
        </w:rPr>
        <w:sectPr w:rsidR="006B78FC">
          <w:type w:val="continuous"/>
          <w:pgSz w:w="12240" w:h="15840"/>
          <w:pgMar w:top="558" w:right="1040" w:bottom="0" w:left="1440" w:header="0" w:footer="0" w:gutter="0"/>
          <w:cols w:space="720"/>
        </w:sectPr>
      </w:pPr>
    </w:p>
    <w:p w:rsidR="006B78FC" w:rsidRDefault="006B78FC" w:rsidP="006B78FC">
      <w:pPr>
        <w:rPr>
          <w:rFonts w:ascii="Calibri Light" w:eastAsia="Calibri Light" w:hAnsi="Calibri Light"/>
          <w:sz w:val="22"/>
        </w:rPr>
        <w:sectPr w:rsidR="006B78FC">
          <w:type w:val="continuous"/>
          <w:pgSz w:w="12240" w:h="15840"/>
          <w:pgMar w:top="558" w:right="1040" w:bottom="0" w:left="1440" w:header="0" w:footer="0" w:gutter="0"/>
          <w:cols w:space="720"/>
        </w:sectPr>
      </w:pPr>
    </w:p>
    <w:p w:rsidR="006B78FC" w:rsidRDefault="006B78FC" w:rsidP="006B78FC">
      <w:pPr>
        <w:spacing w:line="0" w:lineRule="atLeast"/>
        <w:rPr>
          <w:sz w:val="22"/>
        </w:rPr>
      </w:pPr>
      <w:bookmarkStart w:id="55" w:name="page59"/>
      <w:bookmarkEnd w:id="55"/>
      <w:r>
        <w:rPr>
          <w:sz w:val="22"/>
        </w:rPr>
        <w:lastRenderedPageBreak/>
        <w:t>=========================================================================================</w:t>
      </w:r>
    </w:p>
    <w:p w:rsidR="006B78FC" w:rsidRDefault="006B78FC" w:rsidP="006B78FC">
      <w:pPr>
        <w:spacing w:line="3"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rsidR="006B78FC" w:rsidRDefault="006B78FC" w:rsidP="006B78FC">
      <w:pPr>
        <w:spacing w:line="187" w:lineRule="exact"/>
        <w:rPr>
          <w:rFonts w:ascii="Times New Roman" w:eastAsia="Times New Roman" w:hAnsi="Times New Roman"/>
        </w:rPr>
      </w:pPr>
    </w:p>
    <w:p w:rsidR="006B78FC" w:rsidRDefault="006B78FC" w:rsidP="006B78FC">
      <w:pPr>
        <w:numPr>
          <w:ilvl w:val="0"/>
          <w:numId w:val="200"/>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Viết tên các phương tiện giao tiếp, kết nối:</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2010496" behindDoc="1" locked="0" layoutInCell="1" allowOverlap="1">
            <wp:simplePos x="0" y="0"/>
            <wp:positionH relativeFrom="column">
              <wp:posOffset>266700</wp:posOffset>
            </wp:positionH>
            <wp:positionV relativeFrom="paragraph">
              <wp:posOffset>120015</wp:posOffset>
            </wp:positionV>
            <wp:extent cx="5847715" cy="822960"/>
            <wp:effectExtent l="0" t="0" r="635" b="0"/>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47715" cy="822960"/>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360" w:lineRule="exact"/>
        <w:rPr>
          <w:rFonts w:ascii="Times New Roman" w:eastAsia="Times New Roman" w:hAnsi="Times New Roman"/>
        </w:rPr>
      </w:pPr>
    </w:p>
    <w:p w:rsidR="006B78FC" w:rsidRDefault="006B78FC" w:rsidP="006B78FC">
      <w:pPr>
        <w:tabs>
          <w:tab w:val="left" w:pos="2060"/>
          <w:tab w:val="left" w:pos="4020"/>
          <w:tab w:val="left" w:pos="5920"/>
          <w:tab w:val="left" w:pos="7840"/>
        </w:tabs>
        <w:spacing w:line="0" w:lineRule="atLeast"/>
        <w:ind w:left="100"/>
        <w:rPr>
          <w:rFonts w:ascii="Times New Roman" w:eastAsia="Times New Roman" w:hAnsi="Times New Roman"/>
          <w:sz w:val="28"/>
        </w:rPr>
      </w:pPr>
      <w:r>
        <w:rPr>
          <w:rFonts w:ascii="Times New Roman" w:eastAsia="Times New Roman" w:hAnsi="Times New Roman"/>
          <w:sz w:val="28"/>
        </w:rPr>
        <w:t>……………….</w:t>
      </w:r>
      <w:r>
        <w:rPr>
          <w:rFonts w:ascii="Times New Roman" w:eastAsia="Times New Roman" w:hAnsi="Times New Roman"/>
          <w:sz w:val="28"/>
        </w:rPr>
        <w:tab/>
        <w:t>……………….</w:t>
      </w:r>
      <w:r>
        <w:rPr>
          <w:rFonts w:ascii="Times New Roman" w:eastAsia="Times New Roman" w:hAnsi="Times New Roman"/>
          <w:sz w:val="28"/>
        </w:rPr>
        <w:tab/>
        <w:t>………………</w:t>
      </w:r>
      <w:r>
        <w:rPr>
          <w:rFonts w:ascii="Times New Roman" w:eastAsia="Times New Roman" w:hAnsi="Times New Roman"/>
          <w:sz w:val="28"/>
        </w:rPr>
        <w:tab/>
        <w:t>………………</w:t>
      </w:r>
      <w:r>
        <w:rPr>
          <w:rFonts w:ascii="Times New Roman" w:eastAsia="Times New Roman" w:hAnsi="Times New Roman"/>
          <w:sz w:val="28"/>
        </w:rPr>
        <w:tab/>
        <w:t>……………….</w:t>
      </w:r>
    </w:p>
    <w:p w:rsidR="006B78FC" w:rsidRDefault="006B78FC" w:rsidP="006B78FC">
      <w:pPr>
        <w:spacing w:line="69"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6. Đặt câu nêu hoạt động của mỗi người trong tranh:</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2011520" behindDoc="1" locked="0" layoutInCell="1" allowOverlap="1">
            <wp:simplePos x="0" y="0"/>
            <wp:positionH relativeFrom="column">
              <wp:posOffset>1074420</wp:posOffset>
            </wp:positionH>
            <wp:positionV relativeFrom="paragraph">
              <wp:posOffset>120015</wp:posOffset>
            </wp:positionV>
            <wp:extent cx="892810" cy="1205230"/>
            <wp:effectExtent l="0" t="0" r="2540" b="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92810" cy="12052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2544" behindDoc="1" locked="0" layoutInCell="1" allowOverlap="1">
            <wp:simplePos x="0" y="0"/>
            <wp:positionH relativeFrom="column">
              <wp:posOffset>3956050</wp:posOffset>
            </wp:positionH>
            <wp:positionV relativeFrom="paragraph">
              <wp:posOffset>120015</wp:posOffset>
            </wp:positionV>
            <wp:extent cx="1211580" cy="1212850"/>
            <wp:effectExtent l="0" t="0" r="7620" b="635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11580" cy="1212850"/>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398" w:lineRule="exact"/>
        <w:rPr>
          <w:rFonts w:ascii="Times New Roman" w:eastAsia="Times New Roman" w:hAnsi="Times New Roman"/>
        </w:rPr>
      </w:pPr>
    </w:p>
    <w:p w:rsidR="006B78FC" w:rsidRDefault="006B78FC" w:rsidP="006B78FC">
      <w:pPr>
        <w:tabs>
          <w:tab w:val="left" w:pos="4880"/>
        </w:tabs>
        <w:spacing w:line="0" w:lineRule="atLeast"/>
        <w:ind w:left="100"/>
        <w:rPr>
          <w:rFonts w:ascii="Times New Roman" w:eastAsia="Times New Roman" w:hAnsi="Times New Roman"/>
          <w:sz w:val="28"/>
        </w:rPr>
      </w:pPr>
      <w:r>
        <w:rPr>
          <w:rFonts w:ascii="Times New Roman" w:eastAsia="Times New Roman" w:hAnsi="Times New Roman"/>
          <w:sz w:val="28"/>
        </w:rPr>
        <w:t>………………………………………….</w:t>
      </w:r>
      <w:r>
        <w:rPr>
          <w:rFonts w:ascii="Times New Roman" w:eastAsia="Times New Roman" w:hAnsi="Times New Roman"/>
          <w:sz w:val="28"/>
        </w:rPr>
        <w:tab/>
        <w:t>………………………………………….</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2013568" behindDoc="1" locked="0" layoutInCell="1" allowOverlap="1">
            <wp:simplePos x="0" y="0"/>
            <wp:positionH relativeFrom="column">
              <wp:posOffset>816610</wp:posOffset>
            </wp:positionH>
            <wp:positionV relativeFrom="paragraph">
              <wp:posOffset>11430</wp:posOffset>
            </wp:positionV>
            <wp:extent cx="1405255" cy="1311910"/>
            <wp:effectExtent l="0" t="0" r="4445" b="254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5255" cy="13119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4592" behindDoc="1" locked="0" layoutInCell="1" allowOverlap="1">
            <wp:simplePos x="0" y="0"/>
            <wp:positionH relativeFrom="column">
              <wp:posOffset>3898265</wp:posOffset>
            </wp:positionH>
            <wp:positionV relativeFrom="paragraph">
              <wp:posOffset>11430</wp:posOffset>
            </wp:positionV>
            <wp:extent cx="1330325" cy="1330325"/>
            <wp:effectExtent l="0" t="0" r="3175" b="3175"/>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30325" cy="1330325"/>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22" w:lineRule="exact"/>
        <w:rPr>
          <w:rFonts w:ascii="Times New Roman" w:eastAsia="Times New Roman" w:hAnsi="Times New Roman"/>
        </w:rPr>
      </w:pPr>
    </w:p>
    <w:p w:rsidR="006B78FC" w:rsidRDefault="006B78FC" w:rsidP="006B78FC">
      <w:pPr>
        <w:tabs>
          <w:tab w:val="left" w:pos="4880"/>
        </w:tabs>
        <w:spacing w:line="0" w:lineRule="atLeast"/>
        <w:ind w:left="100"/>
        <w:rPr>
          <w:rFonts w:ascii="Times New Roman" w:eastAsia="Times New Roman" w:hAnsi="Times New Roman"/>
          <w:sz w:val="28"/>
        </w:rPr>
      </w:pPr>
      <w:r>
        <w:rPr>
          <w:rFonts w:ascii="Times New Roman" w:eastAsia="Times New Roman" w:hAnsi="Times New Roman"/>
          <w:sz w:val="28"/>
        </w:rPr>
        <w:t>………………………………………….</w:t>
      </w:r>
      <w:r>
        <w:rPr>
          <w:rFonts w:ascii="Times New Roman" w:eastAsia="Times New Roman" w:hAnsi="Times New Roman"/>
          <w:sz w:val="28"/>
        </w:rPr>
        <w:tab/>
        <w:t>………………………………………….</w:t>
      </w:r>
    </w:p>
    <w:p w:rsidR="006B78FC" w:rsidRDefault="006B78FC" w:rsidP="006B78FC">
      <w:pPr>
        <w:spacing w:line="14" w:lineRule="exact"/>
        <w:rPr>
          <w:rFonts w:ascii="Times New Roman" w:eastAsia="Times New Roman" w:hAnsi="Times New Roman"/>
        </w:rPr>
      </w:pPr>
    </w:p>
    <w:p w:rsidR="006B78FC" w:rsidRDefault="006B78FC" w:rsidP="006B78FC">
      <w:pPr>
        <w:numPr>
          <w:ilvl w:val="0"/>
          <w:numId w:val="201"/>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Điền l/n vào chỗ chấm để hoàn thành đoạn thơ:</w:t>
      </w:r>
    </w:p>
    <w:p w:rsidR="006B78FC" w:rsidRDefault="006B78FC" w:rsidP="006B78FC">
      <w:pPr>
        <w:spacing w:line="182" w:lineRule="exact"/>
        <w:rPr>
          <w:rFonts w:ascii="Times New Roman" w:eastAsia="Times New Roman" w:hAnsi="Times New Roman"/>
          <w:b/>
          <w:sz w:val="28"/>
        </w:rPr>
      </w:pPr>
    </w:p>
    <w:p w:rsidR="006B78FC" w:rsidRDefault="006B78FC" w:rsidP="006B78FC">
      <w:pPr>
        <w:spacing w:line="0" w:lineRule="atLeast"/>
        <w:ind w:left="2860"/>
        <w:rPr>
          <w:rFonts w:ascii="Times New Roman" w:eastAsia="Times New Roman" w:hAnsi="Times New Roman"/>
          <w:sz w:val="28"/>
        </w:rPr>
      </w:pPr>
      <w:r>
        <w:rPr>
          <w:rFonts w:ascii="Times New Roman" w:eastAsia="Times New Roman" w:hAnsi="Times New Roman"/>
          <w:sz w:val="28"/>
        </w:rPr>
        <w:t>……úa …..ếp là ….úa ….ếp ….àng</w:t>
      </w: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ind w:left="1660"/>
        <w:rPr>
          <w:rFonts w:ascii="Times New Roman" w:eastAsia="Times New Roman" w:hAnsi="Times New Roman"/>
          <w:sz w:val="28"/>
        </w:rPr>
      </w:pPr>
      <w:r>
        <w:rPr>
          <w:rFonts w:ascii="Times New Roman" w:eastAsia="Times New Roman" w:hAnsi="Times New Roman"/>
          <w:sz w:val="28"/>
        </w:rPr>
        <w:t>….úa ….ên ….. ớp …..ớp, ….òng …..àng ….âng ….âng.</w:t>
      </w:r>
    </w:p>
    <w:p w:rsidR="006B78FC" w:rsidRDefault="006B78FC" w:rsidP="006B78FC">
      <w:pPr>
        <w:spacing w:line="205" w:lineRule="exact"/>
        <w:rPr>
          <w:rFonts w:ascii="Times New Roman" w:eastAsia="Times New Roman" w:hAnsi="Times New Roman"/>
        </w:rPr>
      </w:pPr>
    </w:p>
    <w:p w:rsidR="006B78FC" w:rsidRDefault="006B78FC" w:rsidP="006B78FC">
      <w:pPr>
        <w:numPr>
          <w:ilvl w:val="0"/>
          <w:numId w:val="202"/>
        </w:numPr>
        <w:tabs>
          <w:tab w:val="left" w:pos="281"/>
        </w:tabs>
        <w:spacing w:line="244" w:lineRule="auto"/>
        <w:ind w:right="160"/>
        <w:rPr>
          <w:rFonts w:ascii="Times New Roman" w:eastAsia="Times New Roman" w:hAnsi="Times New Roman"/>
          <w:b/>
          <w:sz w:val="28"/>
        </w:rPr>
      </w:pPr>
      <w:r>
        <w:rPr>
          <w:rFonts w:ascii="Times New Roman" w:eastAsia="Times New Roman" w:hAnsi="Times New Roman"/>
          <w:b/>
          <w:sz w:val="28"/>
        </w:rPr>
        <w:t>Điền dấu chấm hoặc dấu phẩy vào [ ] trong đoạn văn sau và chép lại cho đúng chính tả:</w:t>
      </w:r>
    </w:p>
    <w:p w:rsidR="006B78FC" w:rsidRDefault="006B78FC" w:rsidP="006B78FC">
      <w:pPr>
        <w:spacing w:line="190" w:lineRule="exact"/>
        <w:rPr>
          <w:rFonts w:ascii="Times New Roman" w:eastAsia="Times New Roman" w:hAnsi="Times New Roman"/>
        </w:rPr>
      </w:pPr>
    </w:p>
    <w:p w:rsidR="006B78FC" w:rsidRDefault="006B78FC" w:rsidP="006B78FC">
      <w:pPr>
        <w:spacing w:line="268" w:lineRule="auto"/>
        <w:ind w:firstLine="720"/>
        <w:jc w:val="both"/>
        <w:rPr>
          <w:rFonts w:ascii="Times New Roman" w:eastAsia="Times New Roman" w:hAnsi="Times New Roman"/>
          <w:sz w:val="28"/>
        </w:rPr>
      </w:pPr>
      <w:r>
        <w:rPr>
          <w:rFonts w:ascii="Times New Roman" w:eastAsia="Times New Roman" w:hAnsi="Times New Roman"/>
          <w:sz w:val="28"/>
        </w:rPr>
        <w:t>Mùa xuân [ ] cây gạo gọi đến biết bao nhiêu là chim[ ] từ xa nhìn lại[ ]cây gạo sừng sừng như một tháp đèn khổng lồ[ ] hàng ngàn bông hoa là hàng ngàn ngọn lửa hồng tươi.</w:t>
      </w:r>
    </w:p>
    <w:p w:rsidR="006B78FC" w:rsidRDefault="006B78FC" w:rsidP="006B78FC">
      <w:pPr>
        <w:spacing w:line="171"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w:t>
      </w:r>
    </w:p>
    <w:p w:rsidR="006B78FC" w:rsidRDefault="006B78FC" w:rsidP="006B78FC">
      <w:pPr>
        <w:spacing w:line="208"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w:t>
      </w:r>
    </w:p>
    <w:p w:rsidR="006B78FC" w:rsidRDefault="006B78FC" w:rsidP="006B78FC">
      <w:pPr>
        <w:spacing w:line="208"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2015616" behindDoc="1" locked="0" layoutInCell="1" allowOverlap="1">
            <wp:simplePos x="0" y="0"/>
            <wp:positionH relativeFrom="column">
              <wp:posOffset>-17145</wp:posOffset>
            </wp:positionH>
            <wp:positionV relativeFrom="paragraph">
              <wp:posOffset>584200</wp:posOffset>
            </wp:positionV>
            <wp:extent cx="6233795" cy="8890"/>
            <wp:effectExtent l="0" t="0" r="0" b="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6640" behindDoc="1" locked="0" layoutInCell="1" allowOverlap="1">
            <wp:simplePos x="0" y="0"/>
            <wp:positionH relativeFrom="column">
              <wp:posOffset>-17145</wp:posOffset>
            </wp:positionH>
            <wp:positionV relativeFrom="paragraph">
              <wp:posOffset>565785</wp:posOffset>
            </wp:positionV>
            <wp:extent cx="6233795" cy="8890"/>
            <wp:effectExtent l="0" t="0" r="0" b="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rPr>
          <w:rFonts w:ascii="Times New Roman" w:eastAsia="Times New Roman" w:hAnsi="Times New Roman"/>
        </w:rPr>
        <w:sectPr w:rsidR="006B78FC">
          <w:pgSz w:w="12240" w:h="15840"/>
          <w:pgMar w:top="558" w:right="1040" w:bottom="0" w:left="1440" w:header="0" w:footer="0" w:gutter="0"/>
          <w:cols w:space="720"/>
        </w:sect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326" w:lineRule="exact"/>
        <w:rPr>
          <w:rFonts w:ascii="Times New Roman" w:eastAsia="Times New Roman" w:hAnsi="Times New Roman"/>
        </w:rPr>
      </w:pPr>
    </w:p>
    <w:p w:rsidR="006B78FC" w:rsidRDefault="006B78FC" w:rsidP="006B78FC">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6B78FC" w:rsidRDefault="006B78FC" w:rsidP="006B78FC">
      <w:pPr>
        <w:rPr>
          <w:rFonts w:ascii="Times New Roman" w:eastAsia="Calibri Light" w:hAnsi="Times New Roman" w:cs="Times New Roman"/>
          <w:sz w:val="28"/>
          <w:szCs w:val="28"/>
        </w:rPr>
        <w:sectPr w:rsidR="006B78FC">
          <w:type w:val="continuous"/>
          <w:pgSz w:w="12240" w:h="15840"/>
          <w:pgMar w:top="558" w:right="1040" w:bottom="0" w:left="1440" w:header="0" w:footer="0" w:gutter="0"/>
          <w:cols w:space="720"/>
        </w:sectPr>
      </w:pPr>
    </w:p>
    <w:p w:rsidR="006B78FC" w:rsidRDefault="006B78FC" w:rsidP="006B78FC">
      <w:pPr>
        <w:rPr>
          <w:rFonts w:ascii="Calibri Light" w:eastAsia="Calibri Light" w:hAnsi="Calibri Light"/>
          <w:sz w:val="22"/>
        </w:rPr>
        <w:sectPr w:rsidR="006B78FC">
          <w:type w:val="continuous"/>
          <w:pgSz w:w="12240" w:h="15840"/>
          <w:pgMar w:top="558" w:right="1040" w:bottom="0" w:left="1440" w:header="0" w:footer="0" w:gutter="0"/>
          <w:cols w:space="720"/>
        </w:sectPr>
      </w:pPr>
    </w:p>
    <w:p w:rsidR="006B78FC" w:rsidRDefault="006B78FC" w:rsidP="006B78FC">
      <w:pPr>
        <w:spacing w:line="0" w:lineRule="atLeast"/>
        <w:jc w:val="center"/>
        <w:rPr>
          <w:sz w:val="22"/>
        </w:rPr>
      </w:pPr>
      <w:bookmarkStart w:id="56" w:name="page60"/>
      <w:bookmarkEnd w:id="56"/>
      <w:r>
        <w:rPr>
          <w:sz w:val="22"/>
        </w:rPr>
        <w:lastRenderedPageBreak/>
        <w:t>=========================================================================================</w:t>
      </w:r>
    </w:p>
    <w:p w:rsidR="006B78FC" w:rsidRDefault="006B78FC" w:rsidP="006B78FC">
      <w:pPr>
        <w:spacing w:line="3" w:lineRule="exact"/>
        <w:rPr>
          <w:rFonts w:ascii="Times New Roman" w:eastAsia="Times New Roman" w:hAnsi="Times New Roman"/>
        </w:rPr>
      </w:pPr>
    </w:p>
    <w:p w:rsidR="006B78FC" w:rsidRDefault="006B78FC" w:rsidP="006B78FC">
      <w:pPr>
        <w:spacing w:line="0" w:lineRule="atLeast"/>
        <w:ind w:left="3360"/>
        <w:rPr>
          <w:rFonts w:ascii="Times New Roman" w:eastAsia="Times New Roman" w:hAnsi="Times New Roman"/>
          <w:b/>
          <w:sz w:val="28"/>
        </w:rPr>
      </w:pPr>
      <w:r>
        <w:rPr>
          <w:rFonts w:ascii="Times New Roman" w:eastAsia="Times New Roman" w:hAnsi="Times New Roman"/>
          <w:b/>
          <w:sz w:val="28"/>
        </w:rPr>
        <w:t>TIẾNG VIỆT - TUẦN 30</w:t>
      </w:r>
    </w:p>
    <w:p w:rsidR="006B78FC" w:rsidRDefault="006B78FC" w:rsidP="006B78FC">
      <w:pPr>
        <w:spacing w:line="187"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jc w:val="center"/>
        <w:rPr>
          <w:rFonts w:ascii="Times New Roman" w:eastAsia="Times New Roman" w:hAnsi="Times New Roman"/>
          <w:b/>
          <w:sz w:val="28"/>
        </w:rPr>
      </w:pPr>
      <w:r>
        <w:rPr>
          <w:rFonts w:ascii="Times New Roman" w:eastAsia="Times New Roman" w:hAnsi="Times New Roman"/>
          <w:b/>
          <w:sz w:val="28"/>
        </w:rPr>
        <w:t>NHỮNG NGƯỜI GIỮ LỬA TRÊN BIỂN</w:t>
      </w:r>
    </w:p>
    <w:p w:rsidR="006B78FC" w:rsidRDefault="006B78FC" w:rsidP="006B78FC">
      <w:pPr>
        <w:spacing w:line="272" w:lineRule="exact"/>
        <w:rPr>
          <w:rFonts w:ascii="Times New Roman" w:eastAsia="Times New Roman" w:hAnsi="Times New Roman"/>
        </w:rPr>
      </w:pPr>
    </w:p>
    <w:p w:rsidR="006B78FC" w:rsidRDefault="006B78FC" w:rsidP="006B78FC">
      <w:pPr>
        <w:spacing w:line="355" w:lineRule="auto"/>
        <w:ind w:firstLine="720"/>
        <w:jc w:val="both"/>
        <w:rPr>
          <w:rFonts w:ascii="Times New Roman" w:eastAsia="Times New Roman" w:hAnsi="Times New Roman"/>
          <w:sz w:val="28"/>
        </w:rPr>
      </w:pPr>
      <w:r>
        <w:rPr>
          <w:rFonts w:ascii="Times New Roman" w:eastAsia="Times New Roman" w:hAnsi="Times New Roman"/>
          <w:sz w:val="28"/>
        </w:rPr>
        <w:t>Sau hai ngày đêm dập dềnh trên sóng, chúng tôi đến đảo Sơn Ca. Mọi người đều xúc động khi nhìn thấy ngọn hải đăng sừng sững giữa biển trời. Ai cũng muốn đặt chân lên trạm hải đăng đẹp nhất Trường Sa. Tàu cập bến, một người thợ vui mừng ra đón. Anh dẫn chúng tôi đi tham quan tháp đèn. Trên đỉnh tháp, ba người thợ đang lau chùi và kiểm tra hệ thống đèn.</w:t>
      </w:r>
    </w:p>
    <w:p w:rsidR="006B78FC" w:rsidRDefault="006B78FC" w:rsidP="006B78FC">
      <w:pPr>
        <w:spacing w:line="121" w:lineRule="exact"/>
        <w:rPr>
          <w:rFonts w:ascii="Times New Roman" w:eastAsia="Times New Roman" w:hAnsi="Times New Roman"/>
        </w:rPr>
      </w:pPr>
    </w:p>
    <w:p w:rsidR="006B78FC" w:rsidRDefault="006B78FC" w:rsidP="006B78FC">
      <w:pPr>
        <w:spacing w:line="355" w:lineRule="auto"/>
        <w:ind w:firstLine="720"/>
        <w:jc w:val="both"/>
        <w:rPr>
          <w:rFonts w:ascii="Times New Roman" w:eastAsia="Times New Roman" w:hAnsi="Times New Roman"/>
          <w:sz w:val="28"/>
        </w:rPr>
      </w:pPr>
      <w:r>
        <w:rPr>
          <w:rFonts w:ascii="Times New Roman" w:eastAsia="Times New Roman" w:hAnsi="Times New Roman"/>
          <w:sz w:val="28"/>
        </w:rPr>
        <w:t>Đêm đến, những người thợ thay phiên nhau thức để giữ cho ngọn đèn luôn toả sáng. Nhờ có ánh sáng ngọn hải đăng, tàu thuyền không bị lạc hướng trong đêm tối. Ngọn hải đăng còn khẳng định vùng biển trời này là của Tổ quốc thân yêu. Những gì đã chứng kiến khiến chúng tôi càng thêm yêu mến những người giữ lửa trên biển quê hương.</w:t>
      </w:r>
    </w:p>
    <w:p w:rsidR="006B78FC" w:rsidRDefault="006B78FC" w:rsidP="006B78FC">
      <w:pPr>
        <w:spacing w:line="105" w:lineRule="exact"/>
        <w:rPr>
          <w:rFonts w:ascii="Times New Roman" w:eastAsia="Times New Roman" w:hAnsi="Times New Roman"/>
        </w:rPr>
      </w:pPr>
    </w:p>
    <w:p w:rsidR="006B78FC" w:rsidRDefault="006B78FC" w:rsidP="006B78FC">
      <w:pPr>
        <w:spacing w:line="0" w:lineRule="atLeast"/>
        <w:ind w:left="7200"/>
        <w:rPr>
          <w:rFonts w:ascii="Times New Roman" w:eastAsia="Times New Roman" w:hAnsi="Times New Roman"/>
          <w:i/>
          <w:sz w:val="28"/>
        </w:rPr>
      </w:pPr>
      <w:r>
        <w:rPr>
          <w:rFonts w:ascii="Times New Roman" w:eastAsia="Times New Roman" w:hAnsi="Times New Roman"/>
          <w:i/>
          <w:sz w:val="28"/>
        </w:rPr>
        <w:t>Theo Đoàn Đại Trí</w:t>
      </w:r>
    </w:p>
    <w:p w:rsidR="006B78FC" w:rsidRDefault="006B78FC" w:rsidP="006B78FC">
      <w:pPr>
        <w:spacing w:line="266" w:lineRule="exact"/>
        <w:rPr>
          <w:rFonts w:ascii="Times New Roman" w:eastAsia="Times New Roman" w:hAnsi="Times New Roman"/>
        </w:rPr>
      </w:pPr>
    </w:p>
    <w:p w:rsidR="006B78FC" w:rsidRDefault="006B78FC" w:rsidP="006B78FC">
      <w:pPr>
        <w:numPr>
          <w:ilvl w:val="0"/>
          <w:numId w:val="203"/>
        </w:numPr>
        <w:tabs>
          <w:tab w:val="left" w:pos="360"/>
        </w:tabs>
        <w:spacing w:line="0" w:lineRule="atLeast"/>
        <w:ind w:left="360" w:hanging="36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w:t>
      </w: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1. Đâu là tên của hòn đảo được nhắc đến trong đoạn văn?</w:t>
      </w:r>
    </w:p>
    <w:p w:rsidR="006B78FC" w:rsidRDefault="006B78FC" w:rsidP="006B78FC">
      <w:pPr>
        <w:spacing w:line="182" w:lineRule="exact"/>
        <w:rPr>
          <w:rFonts w:ascii="Times New Roman" w:eastAsia="Times New Roman" w:hAnsi="Times New Roman"/>
        </w:rPr>
      </w:pPr>
    </w:p>
    <w:p w:rsidR="006B78FC" w:rsidRDefault="006B78FC" w:rsidP="006B78FC">
      <w:pPr>
        <w:tabs>
          <w:tab w:val="left" w:pos="2860"/>
          <w:tab w:val="left" w:pos="5020"/>
          <w:tab w:val="left" w:pos="7900"/>
        </w:tabs>
        <w:spacing w:line="0" w:lineRule="atLeast"/>
        <w:rPr>
          <w:rFonts w:ascii="Times New Roman" w:eastAsia="Times New Roman" w:hAnsi="Times New Roman"/>
          <w:sz w:val="28"/>
        </w:rPr>
      </w:pPr>
      <w:r>
        <w:rPr>
          <w:rFonts w:ascii="Times New Roman" w:eastAsia="Times New Roman" w:hAnsi="Times New Roman"/>
          <w:sz w:val="28"/>
        </w:rPr>
        <w:t>A. Cô Tô</w:t>
      </w:r>
      <w:r>
        <w:rPr>
          <w:rFonts w:ascii="Times New Roman" w:eastAsia="Times New Roman" w:hAnsi="Times New Roman"/>
        </w:rPr>
        <w:tab/>
      </w:r>
      <w:r>
        <w:rPr>
          <w:rFonts w:ascii="Times New Roman" w:eastAsia="Times New Roman" w:hAnsi="Times New Roman"/>
          <w:sz w:val="28"/>
        </w:rPr>
        <w:t>B. Sơn Ca</w:t>
      </w:r>
      <w:r>
        <w:rPr>
          <w:rFonts w:ascii="Times New Roman" w:eastAsia="Times New Roman" w:hAnsi="Times New Roman"/>
        </w:rPr>
        <w:tab/>
      </w:r>
      <w:r>
        <w:rPr>
          <w:rFonts w:ascii="Times New Roman" w:eastAsia="Times New Roman" w:hAnsi="Times New Roman"/>
          <w:sz w:val="28"/>
        </w:rPr>
        <w:t>C. Trường Sa</w:t>
      </w:r>
      <w:r>
        <w:rPr>
          <w:rFonts w:ascii="Times New Roman" w:eastAsia="Times New Roman" w:hAnsi="Times New Roman"/>
        </w:rPr>
        <w:tab/>
      </w:r>
      <w:r>
        <w:rPr>
          <w:rFonts w:ascii="Times New Roman" w:eastAsia="Times New Roman" w:hAnsi="Times New Roman"/>
          <w:sz w:val="28"/>
        </w:rPr>
        <w:t>D. Hoàng Sa</w:t>
      </w:r>
    </w:p>
    <w:p w:rsidR="006B78FC" w:rsidRDefault="006B78FC" w:rsidP="006B78FC">
      <w:pPr>
        <w:spacing w:line="189"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2. Ai đã dẫn mọi người đi tham quan tháp đèn?</w:t>
      </w:r>
    </w:p>
    <w:p w:rsidR="006B78FC" w:rsidRDefault="006B78FC" w:rsidP="006B78FC">
      <w:pPr>
        <w:spacing w:line="182" w:lineRule="exact"/>
        <w:rPr>
          <w:rFonts w:ascii="Times New Roman" w:eastAsia="Times New Roman" w:hAnsi="Times New Roman"/>
        </w:rPr>
      </w:pPr>
    </w:p>
    <w:p w:rsidR="006B78FC" w:rsidRDefault="006B78FC" w:rsidP="006B78FC">
      <w:pPr>
        <w:tabs>
          <w:tab w:val="left" w:pos="3580"/>
          <w:tab w:val="left" w:pos="5740"/>
        </w:tabs>
        <w:spacing w:line="0" w:lineRule="atLeast"/>
        <w:rPr>
          <w:rFonts w:ascii="Times New Roman" w:eastAsia="Times New Roman" w:hAnsi="Times New Roman"/>
          <w:sz w:val="27"/>
        </w:rPr>
      </w:pPr>
      <w:r>
        <w:rPr>
          <w:rFonts w:ascii="Times New Roman" w:eastAsia="Times New Roman" w:hAnsi="Times New Roman"/>
          <w:sz w:val="28"/>
        </w:rPr>
        <w:t>A. hướng dẫn viên du lịch</w:t>
      </w:r>
      <w:r>
        <w:rPr>
          <w:rFonts w:ascii="Times New Roman" w:eastAsia="Times New Roman" w:hAnsi="Times New Roman"/>
        </w:rPr>
        <w:tab/>
      </w:r>
      <w:r>
        <w:rPr>
          <w:rFonts w:ascii="Times New Roman" w:eastAsia="Times New Roman" w:hAnsi="Times New Roman"/>
          <w:sz w:val="28"/>
        </w:rPr>
        <w:t>B. một anh thợ</w:t>
      </w:r>
      <w:r>
        <w:rPr>
          <w:rFonts w:ascii="Times New Roman" w:eastAsia="Times New Roman" w:hAnsi="Times New Roman"/>
        </w:rPr>
        <w:tab/>
      </w:r>
      <w:r>
        <w:rPr>
          <w:rFonts w:ascii="Times New Roman" w:eastAsia="Times New Roman" w:hAnsi="Times New Roman"/>
          <w:sz w:val="27"/>
        </w:rPr>
        <w:t>C. một người dân trên đảo</w:t>
      </w:r>
    </w:p>
    <w:p w:rsidR="006B78FC" w:rsidRDefault="006B78FC" w:rsidP="006B78FC">
      <w:pPr>
        <w:spacing w:line="189" w:lineRule="exact"/>
        <w:rPr>
          <w:rFonts w:ascii="Times New Roman" w:eastAsia="Times New Roman" w:hAnsi="Times New Roman"/>
        </w:rPr>
      </w:pPr>
    </w:p>
    <w:p w:rsidR="006B78FC" w:rsidRDefault="006B78FC" w:rsidP="006B78FC">
      <w:pPr>
        <w:numPr>
          <w:ilvl w:val="0"/>
          <w:numId w:val="204"/>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Ngọn hải đăng có tác dụng gì?</w:t>
      </w:r>
    </w:p>
    <w:p w:rsidR="006B78FC" w:rsidRDefault="006B78FC" w:rsidP="006B78FC">
      <w:pPr>
        <w:spacing w:line="183" w:lineRule="exact"/>
        <w:rPr>
          <w:rFonts w:ascii="Times New Roman" w:eastAsia="Times New Roman" w:hAnsi="Times New Roman"/>
        </w:rPr>
      </w:pPr>
    </w:p>
    <w:p w:rsidR="006B78FC" w:rsidRDefault="006B78FC" w:rsidP="006B78FC">
      <w:pPr>
        <w:numPr>
          <w:ilvl w:val="0"/>
          <w:numId w:val="205"/>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Giúp cho tàu thuyền không bị lạc hướng trong đêm tối.</w:t>
      </w:r>
    </w:p>
    <w:p w:rsidR="006B78FC" w:rsidRDefault="006B78FC" w:rsidP="006B78FC">
      <w:pPr>
        <w:spacing w:line="184" w:lineRule="exact"/>
        <w:rPr>
          <w:rFonts w:ascii="Times New Roman" w:eastAsia="Times New Roman" w:hAnsi="Times New Roman"/>
          <w:sz w:val="28"/>
        </w:rPr>
      </w:pPr>
    </w:p>
    <w:p w:rsidR="006B78FC" w:rsidRDefault="006B78FC" w:rsidP="006B78FC">
      <w:pPr>
        <w:numPr>
          <w:ilvl w:val="0"/>
          <w:numId w:val="205"/>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Giúp khẳng định chủ quyền biển đảo Tổ quốc.</w:t>
      </w:r>
    </w:p>
    <w:p w:rsidR="006B78FC" w:rsidRDefault="006B78FC" w:rsidP="006B78FC">
      <w:pPr>
        <w:spacing w:line="184" w:lineRule="exact"/>
        <w:rPr>
          <w:rFonts w:ascii="Times New Roman" w:eastAsia="Times New Roman" w:hAnsi="Times New Roman"/>
          <w:sz w:val="28"/>
        </w:rPr>
      </w:pPr>
    </w:p>
    <w:p w:rsidR="006B78FC" w:rsidRDefault="006B78FC" w:rsidP="006B78FC">
      <w:pPr>
        <w:numPr>
          <w:ilvl w:val="0"/>
          <w:numId w:val="205"/>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Cả 2 đáp án đều đúng.</w:t>
      </w:r>
    </w:p>
    <w:p w:rsidR="006B78FC" w:rsidRDefault="006B78FC" w:rsidP="006B78FC">
      <w:pPr>
        <w:spacing w:line="192"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4. Ai là những người giữ lửa trên biển? Vì sao lại gọi họ như vậy?</w:t>
      </w:r>
    </w:p>
    <w:p w:rsidR="006B78FC" w:rsidRDefault="006B78FC" w:rsidP="006B78FC">
      <w:pPr>
        <w:spacing w:line="180"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w:t>
      </w:r>
    </w:p>
    <w:p w:rsidR="006B78FC" w:rsidRDefault="006B78FC" w:rsidP="006B78FC">
      <w:pPr>
        <w:spacing w:line="187"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2017664" behindDoc="1" locked="0" layoutInCell="1" allowOverlap="1">
            <wp:simplePos x="0" y="0"/>
            <wp:positionH relativeFrom="column">
              <wp:posOffset>-17145</wp:posOffset>
            </wp:positionH>
            <wp:positionV relativeFrom="paragraph">
              <wp:posOffset>487680</wp:posOffset>
            </wp:positionV>
            <wp:extent cx="6233795" cy="8890"/>
            <wp:effectExtent l="0" t="0" r="0" b="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8688" behindDoc="1" locked="0" layoutInCell="1" allowOverlap="1">
            <wp:simplePos x="0" y="0"/>
            <wp:positionH relativeFrom="column">
              <wp:posOffset>-17145</wp:posOffset>
            </wp:positionH>
            <wp:positionV relativeFrom="paragraph">
              <wp:posOffset>469900</wp:posOffset>
            </wp:positionV>
            <wp:extent cx="6233795" cy="8890"/>
            <wp:effectExtent l="0" t="0" r="0" b="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rPr>
          <w:rFonts w:ascii="Times New Roman" w:eastAsia="Times New Roman" w:hAnsi="Times New Roman"/>
        </w:rPr>
        <w:sectPr w:rsidR="006B78FC">
          <w:pgSz w:w="12240" w:h="15840"/>
          <w:pgMar w:top="558" w:right="1040" w:bottom="0" w:left="1440" w:header="0" w:footer="0" w:gutter="0"/>
          <w:cols w:space="720"/>
        </w:sect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375" w:lineRule="exact"/>
        <w:rPr>
          <w:rFonts w:ascii="Times New Roman" w:eastAsia="Times New Roman" w:hAnsi="Times New Roman"/>
        </w:rPr>
      </w:pPr>
    </w:p>
    <w:p w:rsidR="006B78FC" w:rsidRDefault="006B78FC" w:rsidP="006B78FC">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6B78FC" w:rsidRDefault="006B78FC" w:rsidP="006B78FC">
      <w:pPr>
        <w:rPr>
          <w:rFonts w:ascii="Times New Roman" w:eastAsia="Calibri Light" w:hAnsi="Times New Roman" w:cs="Times New Roman"/>
          <w:sz w:val="28"/>
          <w:szCs w:val="28"/>
        </w:rPr>
        <w:sectPr w:rsidR="006B78FC">
          <w:type w:val="continuous"/>
          <w:pgSz w:w="12240" w:h="15840"/>
          <w:pgMar w:top="558" w:right="1040" w:bottom="0" w:left="1440" w:header="0" w:footer="0" w:gutter="0"/>
          <w:cols w:space="720"/>
        </w:sectPr>
      </w:pPr>
    </w:p>
    <w:p w:rsidR="006B78FC" w:rsidRDefault="006B78FC" w:rsidP="006B78FC">
      <w:pPr>
        <w:rPr>
          <w:rFonts w:ascii="Calibri Light" w:eastAsia="Calibri Light" w:hAnsi="Calibri Light"/>
          <w:sz w:val="22"/>
        </w:rPr>
        <w:sectPr w:rsidR="006B78FC">
          <w:type w:val="continuous"/>
          <w:pgSz w:w="12240" w:h="15840"/>
          <w:pgMar w:top="558" w:right="1040" w:bottom="0" w:left="1440" w:header="0" w:footer="0" w:gutter="0"/>
          <w:cols w:space="720"/>
        </w:sectPr>
      </w:pPr>
    </w:p>
    <w:p w:rsidR="006B78FC" w:rsidRDefault="006B78FC" w:rsidP="006B78FC">
      <w:pPr>
        <w:spacing w:line="0" w:lineRule="atLeast"/>
        <w:rPr>
          <w:sz w:val="22"/>
        </w:rPr>
      </w:pPr>
      <w:bookmarkStart w:id="57" w:name="page61"/>
      <w:bookmarkEnd w:id="57"/>
      <w:r>
        <w:rPr>
          <w:sz w:val="22"/>
        </w:rPr>
        <w:lastRenderedPageBreak/>
        <w:t>=========================================================================================</w:t>
      </w:r>
    </w:p>
    <w:p w:rsidR="006B78FC" w:rsidRDefault="006B78FC" w:rsidP="006B78FC">
      <w:pPr>
        <w:spacing w:line="3"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rsidR="006B78FC" w:rsidRDefault="006B78FC" w:rsidP="006B78FC">
      <w:pPr>
        <w:spacing w:line="187"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5. Quan sát tranh và ghi lại các từ chỉ nghề nghiệp:</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2019712" behindDoc="1" locked="0" layoutInCell="1" allowOverlap="1">
            <wp:simplePos x="0" y="0"/>
            <wp:positionH relativeFrom="column">
              <wp:posOffset>0</wp:posOffset>
            </wp:positionH>
            <wp:positionV relativeFrom="paragraph">
              <wp:posOffset>123190</wp:posOffset>
            </wp:positionV>
            <wp:extent cx="6277610" cy="1570990"/>
            <wp:effectExtent l="0" t="0" r="8890" b="0"/>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77610" cy="1570990"/>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301"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6. Viết câu nêu hoạt động phù hợp với bức tranh:</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2020736" behindDoc="1" locked="0" layoutInCell="1" allowOverlap="1">
            <wp:simplePos x="0" y="0"/>
            <wp:positionH relativeFrom="column">
              <wp:posOffset>941705</wp:posOffset>
            </wp:positionH>
            <wp:positionV relativeFrom="paragraph">
              <wp:posOffset>121920</wp:posOffset>
            </wp:positionV>
            <wp:extent cx="1275715" cy="1397635"/>
            <wp:effectExtent l="0" t="0" r="635" b="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75715" cy="13976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1760" behindDoc="1" locked="0" layoutInCell="1" allowOverlap="1">
            <wp:simplePos x="0" y="0"/>
            <wp:positionH relativeFrom="column">
              <wp:posOffset>3779520</wp:posOffset>
            </wp:positionH>
            <wp:positionV relativeFrom="paragraph">
              <wp:posOffset>121920</wp:posOffset>
            </wp:positionV>
            <wp:extent cx="1791970" cy="1432560"/>
            <wp:effectExtent l="0" t="0" r="0" b="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91970" cy="1432560"/>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23" w:lineRule="exact"/>
        <w:rPr>
          <w:rFonts w:ascii="Times New Roman" w:eastAsia="Times New Roman" w:hAnsi="Times New Roman"/>
        </w:rPr>
      </w:pPr>
    </w:p>
    <w:p w:rsidR="006B78FC" w:rsidRDefault="006B78FC" w:rsidP="006B78FC">
      <w:pPr>
        <w:tabs>
          <w:tab w:val="left" w:pos="5060"/>
        </w:tabs>
        <w:spacing w:line="0" w:lineRule="atLeast"/>
        <w:ind w:left="100"/>
        <w:rPr>
          <w:rFonts w:ascii="Times New Roman" w:eastAsia="Times New Roman" w:hAnsi="Times New Roman"/>
          <w:sz w:val="28"/>
        </w:rPr>
      </w:pPr>
      <w:r>
        <w:rPr>
          <w:rFonts w:ascii="Times New Roman" w:eastAsia="Times New Roman" w:hAnsi="Times New Roman"/>
          <w:sz w:val="28"/>
        </w:rPr>
        <w:t>……………………………………………</w:t>
      </w:r>
      <w:r>
        <w:rPr>
          <w:rFonts w:ascii="Times New Roman" w:eastAsia="Times New Roman" w:hAnsi="Times New Roman"/>
          <w:sz w:val="28"/>
        </w:rPr>
        <w:tab/>
        <w:t>…………………………………………</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2022784" behindDoc="1" locked="0" layoutInCell="1" allowOverlap="1">
            <wp:simplePos x="0" y="0"/>
            <wp:positionH relativeFrom="column">
              <wp:posOffset>1017905</wp:posOffset>
            </wp:positionH>
            <wp:positionV relativeFrom="paragraph">
              <wp:posOffset>3810</wp:posOffset>
            </wp:positionV>
            <wp:extent cx="1118870" cy="1176655"/>
            <wp:effectExtent l="0" t="0" r="5080" b="4445"/>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18870" cy="11766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3808" behindDoc="1" locked="0" layoutInCell="1" allowOverlap="1">
            <wp:simplePos x="0" y="0"/>
            <wp:positionH relativeFrom="column">
              <wp:posOffset>4027805</wp:posOffset>
            </wp:positionH>
            <wp:positionV relativeFrom="paragraph">
              <wp:posOffset>3810</wp:posOffset>
            </wp:positionV>
            <wp:extent cx="1295400" cy="1295400"/>
            <wp:effectExtent l="0" t="0" r="0" b="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20" w:lineRule="exact"/>
        <w:rPr>
          <w:rFonts w:ascii="Times New Roman" w:eastAsia="Times New Roman" w:hAnsi="Times New Roman"/>
        </w:rPr>
      </w:pPr>
    </w:p>
    <w:p w:rsidR="006B78FC" w:rsidRDefault="006B78FC" w:rsidP="006B78FC">
      <w:pPr>
        <w:tabs>
          <w:tab w:val="left" w:pos="5060"/>
        </w:tabs>
        <w:spacing w:line="0" w:lineRule="atLeast"/>
        <w:ind w:left="100"/>
        <w:rPr>
          <w:rFonts w:ascii="Times New Roman" w:eastAsia="Times New Roman" w:hAnsi="Times New Roman"/>
          <w:sz w:val="28"/>
        </w:rPr>
      </w:pPr>
      <w:r>
        <w:rPr>
          <w:rFonts w:ascii="Times New Roman" w:eastAsia="Times New Roman" w:hAnsi="Times New Roman"/>
          <w:sz w:val="28"/>
        </w:rPr>
        <w:t>……………………………………………</w:t>
      </w:r>
      <w:r>
        <w:rPr>
          <w:rFonts w:ascii="Times New Roman" w:eastAsia="Times New Roman" w:hAnsi="Times New Roman"/>
          <w:sz w:val="28"/>
        </w:rPr>
        <w:tab/>
        <w:t>…………………………………………</w:t>
      </w:r>
    </w:p>
    <w:p w:rsidR="006B78FC" w:rsidRDefault="006B78FC" w:rsidP="006B78FC">
      <w:pPr>
        <w:spacing w:line="200" w:lineRule="exact"/>
        <w:rPr>
          <w:rFonts w:ascii="Times New Roman" w:eastAsia="Times New Roman" w:hAnsi="Times New Roman"/>
        </w:rPr>
      </w:pPr>
    </w:p>
    <w:p w:rsidR="006B78FC" w:rsidRDefault="006B78FC" w:rsidP="006B78FC">
      <w:pPr>
        <w:spacing w:line="322" w:lineRule="exact"/>
        <w:rPr>
          <w:rFonts w:ascii="Times New Roman" w:eastAsia="Times New Roman" w:hAnsi="Times New Roman"/>
        </w:rPr>
      </w:pPr>
    </w:p>
    <w:p w:rsidR="006B78FC" w:rsidRDefault="006B78FC" w:rsidP="006B78FC">
      <w:pPr>
        <w:numPr>
          <w:ilvl w:val="0"/>
          <w:numId w:val="206"/>
        </w:numPr>
        <w:tabs>
          <w:tab w:val="left" w:pos="281"/>
        </w:tabs>
        <w:spacing w:line="367" w:lineRule="auto"/>
        <w:ind w:right="7120"/>
        <w:rPr>
          <w:rFonts w:ascii="Times New Roman" w:eastAsia="Times New Roman" w:hAnsi="Times New Roman"/>
          <w:b/>
          <w:sz w:val="28"/>
        </w:rPr>
      </w:pPr>
      <w:r>
        <w:rPr>
          <w:rFonts w:ascii="Times New Roman" w:eastAsia="Times New Roman" w:hAnsi="Times New Roman"/>
          <w:b/>
          <w:sz w:val="28"/>
        </w:rPr>
        <w:t>Điền vào chỗ chấm: a. s hoặc x</w:t>
      </w:r>
    </w:p>
    <w:p w:rsidR="006B78FC" w:rsidRDefault="006B78FC" w:rsidP="006B78FC">
      <w:pPr>
        <w:spacing w:line="7" w:lineRule="exact"/>
        <w:rPr>
          <w:rFonts w:ascii="Times New Roman" w:eastAsia="Times New Roman" w:hAnsi="Times New Roman"/>
        </w:rPr>
      </w:pPr>
    </w:p>
    <w:p w:rsidR="006B78FC" w:rsidRDefault="006B78FC" w:rsidP="006B78FC">
      <w:pPr>
        <w:tabs>
          <w:tab w:val="left" w:pos="2860"/>
          <w:tab w:val="left" w:pos="5020"/>
          <w:tab w:val="left" w:pos="7180"/>
        </w:tabs>
        <w:spacing w:line="0" w:lineRule="atLeast"/>
        <w:ind w:left="720"/>
        <w:rPr>
          <w:rFonts w:ascii="Times New Roman" w:eastAsia="Times New Roman" w:hAnsi="Times New Roman"/>
          <w:sz w:val="27"/>
        </w:rPr>
      </w:pPr>
      <w:r>
        <w:rPr>
          <w:rFonts w:ascii="Times New Roman" w:eastAsia="Times New Roman" w:hAnsi="Times New Roman"/>
          <w:sz w:val="28"/>
        </w:rPr>
        <w:t>……ấm sét</w:t>
      </w:r>
      <w:r>
        <w:rPr>
          <w:rFonts w:ascii="Times New Roman" w:eastAsia="Times New Roman" w:hAnsi="Times New Roman"/>
        </w:rPr>
        <w:tab/>
      </w:r>
      <w:r>
        <w:rPr>
          <w:rFonts w:ascii="Times New Roman" w:eastAsia="Times New Roman" w:hAnsi="Times New Roman"/>
          <w:sz w:val="28"/>
        </w:rPr>
        <w:t>nhận ……ét</w:t>
      </w:r>
      <w:r>
        <w:rPr>
          <w:rFonts w:ascii="Times New Roman" w:eastAsia="Times New Roman" w:hAnsi="Times New Roman"/>
        </w:rPr>
        <w:tab/>
      </w:r>
      <w:r>
        <w:rPr>
          <w:rFonts w:ascii="Times New Roman" w:eastAsia="Times New Roman" w:hAnsi="Times New Roman"/>
          <w:sz w:val="28"/>
        </w:rPr>
        <w:t>….uất cơm</w:t>
      </w:r>
      <w:r>
        <w:rPr>
          <w:rFonts w:ascii="Times New Roman" w:eastAsia="Times New Roman" w:hAnsi="Times New Roman"/>
        </w:rPr>
        <w:tab/>
      </w:r>
      <w:r>
        <w:rPr>
          <w:rFonts w:ascii="Times New Roman" w:eastAsia="Times New Roman" w:hAnsi="Times New Roman"/>
          <w:sz w:val="27"/>
        </w:rPr>
        <w:t>….ách túi</w:t>
      </w:r>
    </w:p>
    <w:p w:rsidR="006B78FC" w:rsidRDefault="006B78FC" w:rsidP="006B78FC">
      <w:pPr>
        <w:spacing w:line="192"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b. d hoặc gi</w:t>
      </w:r>
    </w:p>
    <w:p w:rsidR="006B78FC" w:rsidRDefault="006B78FC" w:rsidP="006B78FC">
      <w:pPr>
        <w:spacing w:line="180" w:lineRule="exact"/>
        <w:rPr>
          <w:rFonts w:ascii="Times New Roman" w:eastAsia="Times New Roman" w:hAnsi="Times New Roman"/>
        </w:rPr>
      </w:pPr>
    </w:p>
    <w:p w:rsidR="006B78FC" w:rsidRDefault="006B78FC" w:rsidP="006B78FC">
      <w:pPr>
        <w:tabs>
          <w:tab w:val="left" w:pos="2860"/>
          <w:tab w:val="left" w:pos="5020"/>
          <w:tab w:val="left" w:pos="7180"/>
        </w:tabs>
        <w:spacing w:line="0" w:lineRule="atLeast"/>
        <w:ind w:left="720"/>
        <w:rPr>
          <w:rFonts w:ascii="Times New Roman" w:eastAsia="Times New Roman" w:hAnsi="Times New Roman"/>
          <w:sz w:val="27"/>
        </w:rPr>
      </w:pPr>
      <w:r>
        <w:rPr>
          <w:rFonts w:ascii="Times New Roman" w:eastAsia="Times New Roman" w:hAnsi="Times New Roman"/>
          <w:sz w:val="28"/>
        </w:rPr>
        <w:t>…..ở dang</w:t>
      </w:r>
      <w:r>
        <w:rPr>
          <w:rFonts w:ascii="Times New Roman" w:eastAsia="Times New Roman" w:hAnsi="Times New Roman"/>
        </w:rPr>
        <w:tab/>
      </w:r>
      <w:r>
        <w:rPr>
          <w:rFonts w:ascii="Times New Roman" w:eastAsia="Times New Roman" w:hAnsi="Times New Roman"/>
          <w:sz w:val="28"/>
        </w:rPr>
        <w:t>….ấu diếm</w:t>
      </w:r>
      <w:r>
        <w:rPr>
          <w:rFonts w:ascii="Times New Roman" w:eastAsia="Times New Roman" w:hAnsi="Times New Roman"/>
        </w:rPr>
        <w:tab/>
      </w:r>
      <w:r>
        <w:rPr>
          <w:rFonts w:ascii="Times New Roman" w:eastAsia="Times New Roman" w:hAnsi="Times New Roman"/>
          <w:sz w:val="28"/>
        </w:rPr>
        <w:t>….ỗ dành</w:t>
      </w:r>
      <w:r>
        <w:rPr>
          <w:rFonts w:ascii="Times New Roman" w:eastAsia="Times New Roman" w:hAnsi="Times New Roman"/>
        </w:rPr>
        <w:tab/>
      </w:r>
      <w:r>
        <w:rPr>
          <w:rFonts w:ascii="Times New Roman" w:eastAsia="Times New Roman" w:hAnsi="Times New Roman"/>
          <w:sz w:val="27"/>
        </w:rPr>
        <w:t>giành ….ật</w:t>
      </w:r>
    </w:p>
    <w:p w:rsidR="006B78FC" w:rsidRDefault="006B78FC" w:rsidP="006B78FC">
      <w:pPr>
        <w:spacing w:line="189"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c. ip hoặc iêp</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2024832" behindDoc="1" locked="0" layoutInCell="1" allowOverlap="1">
            <wp:simplePos x="0" y="0"/>
            <wp:positionH relativeFrom="column">
              <wp:posOffset>961390</wp:posOffset>
            </wp:positionH>
            <wp:positionV relativeFrom="paragraph">
              <wp:posOffset>110490</wp:posOffset>
            </wp:positionV>
            <wp:extent cx="52070" cy="44450"/>
            <wp:effectExtent l="0" t="0" r="5080" b="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070" cy="444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5856" behindDoc="1" locked="0" layoutInCell="1" allowOverlap="1">
            <wp:simplePos x="0" y="0"/>
            <wp:positionH relativeFrom="column">
              <wp:posOffset>2596515</wp:posOffset>
            </wp:positionH>
            <wp:positionV relativeFrom="paragraph">
              <wp:posOffset>115570</wp:posOffset>
            </wp:positionV>
            <wp:extent cx="52070" cy="44450"/>
            <wp:effectExtent l="0" t="0" r="5080" b="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070" cy="444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6880" behindDoc="1" locked="0" layoutInCell="1" allowOverlap="1">
            <wp:simplePos x="0" y="0"/>
            <wp:positionH relativeFrom="column">
              <wp:posOffset>3698240</wp:posOffset>
            </wp:positionH>
            <wp:positionV relativeFrom="paragraph">
              <wp:posOffset>95250</wp:posOffset>
            </wp:positionV>
            <wp:extent cx="52070" cy="44450"/>
            <wp:effectExtent l="0" t="0" r="5080" b="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070" cy="44450"/>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spacing w:line="162" w:lineRule="exact"/>
        <w:rPr>
          <w:rFonts w:ascii="Times New Roman" w:eastAsia="Times New Roman" w:hAnsi="Times New Roman"/>
        </w:rPr>
      </w:pPr>
    </w:p>
    <w:p w:rsidR="006B78FC" w:rsidRDefault="006B78FC" w:rsidP="006B78FC">
      <w:pPr>
        <w:tabs>
          <w:tab w:val="left" w:pos="2860"/>
          <w:tab w:val="left" w:pos="5020"/>
          <w:tab w:val="left" w:pos="7180"/>
        </w:tabs>
        <w:spacing w:line="0" w:lineRule="atLeast"/>
        <w:ind w:left="720"/>
        <w:rPr>
          <w:rFonts w:ascii="Times New Roman" w:eastAsia="Times New Roman" w:hAnsi="Times New Roman"/>
          <w:sz w:val="28"/>
        </w:rPr>
      </w:pPr>
      <w:r>
        <w:rPr>
          <w:rFonts w:ascii="Times New Roman" w:eastAsia="Times New Roman" w:hAnsi="Times New Roman"/>
          <w:sz w:val="28"/>
        </w:rPr>
        <w:t>cái nh……</w:t>
      </w:r>
      <w:r>
        <w:rPr>
          <w:rFonts w:ascii="Times New Roman" w:eastAsia="Times New Roman" w:hAnsi="Times New Roman"/>
        </w:rPr>
        <w:tab/>
      </w:r>
      <w:r>
        <w:rPr>
          <w:rFonts w:ascii="Times New Roman" w:eastAsia="Times New Roman" w:hAnsi="Times New Roman"/>
          <w:sz w:val="28"/>
        </w:rPr>
        <w:t>chiêm ch……</w:t>
      </w:r>
      <w:r>
        <w:rPr>
          <w:rFonts w:ascii="Times New Roman" w:eastAsia="Times New Roman" w:hAnsi="Times New Roman"/>
        </w:rPr>
        <w:tab/>
      </w:r>
      <w:r>
        <w:rPr>
          <w:rFonts w:ascii="Times New Roman" w:eastAsia="Times New Roman" w:hAnsi="Times New Roman"/>
          <w:sz w:val="28"/>
        </w:rPr>
        <w:t>tấm l……</w:t>
      </w:r>
      <w:r>
        <w:rPr>
          <w:rFonts w:ascii="Times New Roman" w:eastAsia="Times New Roman" w:hAnsi="Times New Roman"/>
        </w:rPr>
        <w:tab/>
      </w:r>
      <w:r>
        <w:rPr>
          <w:rFonts w:ascii="Times New Roman" w:eastAsia="Times New Roman" w:hAnsi="Times New Roman"/>
          <w:sz w:val="28"/>
        </w:rPr>
        <w:t>nh…..cầu</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2027904" behindDoc="1" locked="0" layoutInCell="1" allowOverlap="1">
            <wp:simplePos x="0" y="0"/>
            <wp:positionH relativeFrom="column">
              <wp:posOffset>-17145</wp:posOffset>
            </wp:positionH>
            <wp:positionV relativeFrom="paragraph">
              <wp:posOffset>962025</wp:posOffset>
            </wp:positionV>
            <wp:extent cx="6233795" cy="8890"/>
            <wp:effectExtent l="0" t="0" r="0" b="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8928" behindDoc="1" locked="0" layoutInCell="1" allowOverlap="1">
            <wp:simplePos x="0" y="0"/>
            <wp:positionH relativeFrom="column">
              <wp:posOffset>-17145</wp:posOffset>
            </wp:positionH>
            <wp:positionV relativeFrom="paragraph">
              <wp:posOffset>943610</wp:posOffset>
            </wp:positionV>
            <wp:extent cx="6233795" cy="8890"/>
            <wp:effectExtent l="0" t="0" r="0"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rPr>
          <w:rFonts w:ascii="Times New Roman" w:eastAsia="Times New Roman" w:hAnsi="Times New Roman"/>
        </w:rPr>
        <w:sectPr w:rsidR="006B78FC">
          <w:pgSz w:w="12240" w:h="15840"/>
          <w:pgMar w:top="558" w:right="1040" w:bottom="0" w:left="1440" w:header="0" w:footer="0" w:gutter="0"/>
          <w:cols w:space="720"/>
        </w:sect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321" w:lineRule="exact"/>
        <w:rPr>
          <w:rFonts w:ascii="Times New Roman" w:eastAsia="Times New Roman" w:hAnsi="Times New Roman"/>
        </w:rPr>
      </w:pPr>
    </w:p>
    <w:p w:rsidR="006B78FC" w:rsidRDefault="006B78FC" w:rsidP="006B78FC">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6B78FC" w:rsidRDefault="006B78FC" w:rsidP="006B78FC">
      <w:pPr>
        <w:rPr>
          <w:rFonts w:ascii="Times New Roman" w:eastAsia="Calibri Light" w:hAnsi="Times New Roman" w:cs="Times New Roman"/>
          <w:sz w:val="28"/>
          <w:szCs w:val="28"/>
        </w:rPr>
        <w:sectPr w:rsidR="006B78FC">
          <w:type w:val="continuous"/>
          <w:pgSz w:w="12240" w:h="15840"/>
          <w:pgMar w:top="558" w:right="1040" w:bottom="0" w:left="1440" w:header="0" w:footer="0" w:gutter="0"/>
          <w:cols w:space="720"/>
        </w:sectPr>
      </w:pPr>
    </w:p>
    <w:p w:rsidR="006B78FC" w:rsidRDefault="006B78FC" w:rsidP="006B78FC">
      <w:pPr>
        <w:rPr>
          <w:rFonts w:ascii="Calibri Light" w:eastAsia="Calibri Light" w:hAnsi="Calibri Light"/>
          <w:sz w:val="22"/>
        </w:rPr>
        <w:sectPr w:rsidR="006B78FC">
          <w:type w:val="continuous"/>
          <w:pgSz w:w="12240" w:h="15840"/>
          <w:pgMar w:top="558" w:right="1040" w:bottom="0" w:left="1440" w:header="0" w:footer="0" w:gutter="0"/>
          <w:cols w:space="720"/>
        </w:sectPr>
      </w:pPr>
    </w:p>
    <w:p w:rsidR="006B78FC" w:rsidRDefault="006B78FC" w:rsidP="006B78FC">
      <w:pPr>
        <w:spacing w:line="0" w:lineRule="atLeast"/>
        <w:jc w:val="center"/>
        <w:rPr>
          <w:sz w:val="22"/>
        </w:rPr>
      </w:pPr>
      <w:bookmarkStart w:id="58" w:name="page62"/>
      <w:bookmarkEnd w:id="58"/>
      <w:r>
        <w:rPr>
          <w:sz w:val="22"/>
        </w:rPr>
        <w:lastRenderedPageBreak/>
        <w:t>=========================================================================================</w:t>
      </w:r>
    </w:p>
    <w:p w:rsidR="006B78FC" w:rsidRDefault="006B78FC" w:rsidP="006B78FC">
      <w:pPr>
        <w:spacing w:line="0" w:lineRule="atLeast"/>
        <w:ind w:left="3360"/>
        <w:rPr>
          <w:rFonts w:ascii="Times New Roman" w:eastAsia="Times New Roman" w:hAnsi="Times New Roman"/>
          <w:b/>
          <w:sz w:val="28"/>
        </w:rPr>
      </w:pPr>
      <w:r>
        <w:rPr>
          <w:rFonts w:ascii="Times New Roman" w:eastAsia="Times New Roman" w:hAnsi="Times New Roman"/>
          <w:b/>
          <w:sz w:val="28"/>
        </w:rPr>
        <w:t>TIẾNG VIỆT - TUẦN 31</w:t>
      </w:r>
    </w:p>
    <w:p w:rsidR="006B78FC" w:rsidRDefault="006B78FC" w:rsidP="006B78FC">
      <w:pPr>
        <w:spacing w:line="187"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ind w:left="3300"/>
        <w:rPr>
          <w:rFonts w:ascii="Times New Roman" w:eastAsia="Times New Roman" w:hAnsi="Times New Roman"/>
          <w:b/>
          <w:sz w:val="28"/>
        </w:rPr>
      </w:pPr>
      <w:r>
        <w:rPr>
          <w:rFonts w:ascii="Times New Roman" w:eastAsia="Times New Roman" w:hAnsi="Times New Roman"/>
          <w:b/>
          <w:sz w:val="28"/>
        </w:rPr>
        <w:t>LÊN THĂM NHÀ BÁC</w:t>
      </w:r>
    </w:p>
    <w:p w:rsidR="006B78FC" w:rsidRDefault="006B78FC" w:rsidP="006B78FC">
      <w:pPr>
        <w:spacing w:line="96" w:lineRule="exact"/>
        <w:rPr>
          <w:rFonts w:ascii="Times New Roman" w:eastAsia="Times New Roman" w:hAnsi="Times New Roman"/>
        </w:rPr>
      </w:pPr>
    </w:p>
    <w:p w:rsidR="006B78FC" w:rsidRDefault="006B78FC" w:rsidP="006B78FC">
      <w:pPr>
        <w:spacing w:line="0" w:lineRule="atLeast"/>
        <w:ind w:left="3340"/>
        <w:rPr>
          <w:rFonts w:ascii="Times New Roman" w:eastAsia="Times New Roman" w:hAnsi="Times New Roman"/>
          <w:sz w:val="28"/>
        </w:rPr>
      </w:pPr>
      <w:r>
        <w:rPr>
          <w:rFonts w:ascii="Times New Roman" w:eastAsia="Times New Roman" w:hAnsi="Times New Roman"/>
          <w:sz w:val="28"/>
        </w:rPr>
        <w:t>Lên thăm nhà Bác hôm nay</w:t>
      </w:r>
    </w:p>
    <w:p w:rsidR="006B78FC" w:rsidRDefault="006B78FC" w:rsidP="006B78FC">
      <w:pPr>
        <w:spacing w:line="100" w:lineRule="exact"/>
        <w:rPr>
          <w:rFonts w:ascii="Times New Roman" w:eastAsia="Times New Roman" w:hAnsi="Times New Roman"/>
        </w:rPr>
      </w:pPr>
    </w:p>
    <w:p w:rsidR="006B78FC" w:rsidRDefault="006B78FC" w:rsidP="006B78FC">
      <w:pPr>
        <w:spacing w:line="0" w:lineRule="atLeast"/>
        <w:ind w:left="2600"/>
        <w:rPr>
          <w:rFonts w:ascii="Times New Roman" w:eastAsia="Times New Roman" w:hAnsi="Times New Roman"/>
          <w:sz w:val="28"/>
        </w:rPr>
      </w:pPr>
      <w:r>
        <w:rPr>
          <w:rFonts w:ascii="Times New Roman" w:eastAsia="Times New Roman" w:hAnsi="Times New Roman"/>
          <w:sz w:val="28"/>
        </w:rPr>
        <w:t>Trắng ngân hoa huệ, hương bay dịu hiền</w:t>
      </w:r>
    </w:p>
    <w:p w:rsidR="006B78FC" w:rsidRDefault="006B78FC" w:rsidP="006B78FC">
      <w:pPr>
        <w:spacing w:line="100" w:lineRule="exact"/>
        <w:rPr>
          <w:rFonts w:ascii="Times New Roman" w:eastAsia="Times New Roman" w:hAnsi="Times New Roman"/>
        </w:rPr>
      </w:pPr>
    </w:p>
    <w:p w:rsidR="006B78FC" w:rsidRDefault="006B78FC" w:rsidP="006B78FC">
      <w:pPr>
        <w:spacing w:line="0" w:lineRule="atLeast"/>
        <w:ind w:left="3060"/>
        <w:rPr>
          <w:rFonts w:ascii="Times New Roman" w:eastAsia="Times New Roman" w:hAnsi="Times New Roman"/>
          <w:sz w:val="28"/>
        </w:rPr>
      </w:pPr>
      <w:r>
        <w:rPr>
          <w:rFonts w:ascii="Times New Roman" w:eastAsia="Times New Roman" w:hAnsi="Times New Roman"/>
          <w:sz w:val="28"/>
        </w:rPr>
        <w:t>Tưởng trong truyện cổ cảnh tiên</w:t>
      </w:r>
    </w:p>
    <w:p w:rsidR="006B78FC" w:rsidRDefault="006B78FC" w:rsidP="006B78FC">
      <w:pPr>
        <w:spacing w:line="100" w:lineRule="exact"/>
        <w:rPr>
          <w:rFonts w:ascii="Times New Roman" w:eastAsia="Times New Roman" w:hAnsi="Times New Roman"/>
        </w:rPr>
      </w:pPr>
    </w:p>
    <w:p w:rsidR="006B78FC" w:rsidRDefault="006B78FC" w:rsidP="006B78FC">
      <w:pPr>
        <w:spacing w:line="0" w:lineRule="atLeast"/>
        <w:ind w:left="3120"/>
        <w:rPr>
          <w:rFonts w:ascii="Times New Roman" w:eastAsia="Times New Roman" w:hAnsi="Times New Roman"/>
          <w:sz w:val="28"/>
        </w:rPr>
      </w:pPr>
      <w:r>
        <w:rPr>
          <w:rFonts w:ascii="Times New Roman" w:eastAsia="Times New Roman" w:hAnsi="Times New Roman"/>
          <w:sz w:val="28"/>
        </w:rPr>
        <w:t>Nhà sàn mát mẻ kề bên mặt hồ.</w:t>
      </w:r>
    </w:p>
    <w:p w:rsidR="006B78FC" w:rsidRDefault="006B78FC" w:rsidP="006B78FC">
      <w:pPr>
        <w:spacing w:line="100" w:lineRule="exact"/>
        <w:rPr>
          <w:rFonts w:ascii="Times New Roman" w:eastAsia="Times New Roman" w:hAnsi="Times New Roman"/>
        </w:rPr>
      </w:pPr>
    </w:p>
    <w:p w:rsidR="006B78FC" w:rsidRDefault="006B78FC" w:rsidP="006B78FC">
      <w:pPr>
        <w:spacing w:line="0" w:lineRule="atLeast"/>
        <w:ind w:left="3380"/>
        <w:rPr>
          <w:rFonts w:ascii="Times New Roman" w:eastAsia="Times New Roman" w:hAnsi="Times New Roman"/>
          <w:sz w:val="28"/>
        </w:rPr>
      </w:pPr>
      <w:r>
        <w:rPr>
          <w:rFonts w:ascii="Times New Roman" w:eastAsia="Times New Roman" w:hAnsi="Times New Roman"/>
          <w:sz w:val="28"/>
        </w:rPr>
        <w:t>Từng đàn con chép, con rô</w:t>
      </w:r>
    </w:p>
    <w:p w:rsidR="006B78FC" w:rsidRDefault="006B78FC" w:rsidP="006B78FC">
      <w:pPr>
        <w:spacing w:line="99" w:lineRule="exact"/>
        <w:rPr>
          <w:rFonts w:ascii="Times New Roman" w:eastAsia="Times New Roman" w:hAnsi="Times New Roman"/>
        </w:rPr>
      </w:pPr>
    </w:p>
    <w:p w:rsidR="006B78FC" w:rsidRDefault="006B78FC" w:rsidP="006B78FC">
      <w:pPr>
        <w:spacing w:line="0" w:lineRule="atLeast"/>
        <w:ind w:left="2860"/>
        <w:rPr>
          <w:rFonts w:ascii="Times New Roman" w:eastAsia="Times New Roman" w:hAnsi="Times New Roman"/>
          <w:sz w:val="28"/>
        </w:rPr>
      </w:pPr>
      <w:r>
        <w:rPr>
          <w:rFonts w:ascii="Times New Roman" w:eastAsia="Times New Roman" w:hAnsi="Times New Roman"/>
          <w:sz w:val="28"/>
        </w:rPr>
        <w:t>Tăm lay bóng nắng, nhớ giờ Bác ra.</w:t>
      </w:r>
    </w:p>
    <w:p w:rsidR="006B78FC" w:rsidRDefault="006B78FC" w:rsidP="006B78FC">
      <w:pPr>
        <w:spacing w:line="100" w:lineRule="exact"/>
        <w:rPr>
          <w:rFonts w:ascii="Times New Roman" w:eastAsia="Times New Roman" w:hAnsi="Times New Roman"/>
        </w:rPr>
      </w:pPr>
    </w:p>
    <w:p w:rsidR="006B78FC" w:rsidRDefault="006B78FC" w:rsidP="006B78FC">
      <w:pPr>
        <w:spacing w:line="0" w:lineRule="atLeast"/>
        <w:ind w:left="3320"/>
        <w:rPr>
          <w:rFonts w:ascii="Times New Roman" w:eastAsia="Times New Roman" w:hAnsi="Times New Roman"/>
          <w:sz w:val="28"/>
        </w:rPr>
      </w:pPr>
      <w:r>
        <w:rPr>
          <w:rFonts w:ascii="Times New Roman" w:eastAsia="Times New Roman" w:hAnsi="Times New Roman"/>
          <w:sz w:val="28"/>
        </w:rPr>
        <w:t>Hàng rào dâm bụt, đơm hoa</w:t>
      </w:r>
    </w:p>
    <w:p w:rsidR="006B78FC" w:rsidRDefault="006B78FC" w:rsidP="006B78FC">
      <w:pPr>
        <w:spacing w:line="100" w:lineRule="exact"/>
        <w:rPr>
          <w:rFonts w:ascii="Times New Roman" w:eastAsia="Times New Roman" w:hAnsi="Times New Roman"/>
        </w:rPr>
      </w:pPr>
    </w:p>
    <w:p w:rsidR="006B78FC" w:rsidRDefault="006B78FC" w:rsidP="006B78FC">
      <w:pPr>
        <w:spacing w:line="0" w:lineRule="atLeast"/>
        <w:ind w:left="2920"/>
        <w:rPr>
          <w:rFonts w:ascii="Times New Roman" w:eastAsia="Times New Roman" w:hAnsi="Times New Roman"/>
          <w:sz w:val="28"/>
        </w:rPr>
      </w:pPr>
      <w:r>
        <w:rPr>
          <w:rFonts w:ascii="Times New Roman" w:eastAsia="Times New Roman" w:hAnsi="Times New Roman"/>
          <w:sz w:val="28"/>
        </w:rPr>
        <w:t>Ngõ vào gợi nhớ quê nhà Bác xưa.</w:t>
      </w:r>
    </w:p>
    <w:p w:rsidR="006B78FC" w:rsidRDefault="006B78FC" w:rsidP="006B78FC">
      <w:pPr>
        <w:spacing w:line="100" w:lineRule="exact"/>
        <w:rPr>
          <w:rFonts w:ascii="Times New Roman" w:eastAsia="Times New Roman" w:hAnsi="Times New Roman"/>
        </w:rPr>
      </w:pPr>
    </w:p>
    <w:p w:rsidR="006B78FC" w:rsidRDefault="006B78FC" w:rsidP="006B78FC">
      <w:pPr>
        <w:spacing w:line="0" w:lineRule="atLeast"/>
        <w:ind w:left="3460"/>
        <w:rPr>
          <w:rFonts w:ascii="Times New Roman" w:eastAsia="Times New Roman" w:hAnsi="Times New Roman"/>
          <w:sz w:val="28"/>
        </w:rPr>
      </w:pPr>
      <w:r>
        <w:rPr>
          <w:rFonts w:ascii="Times New Roman" w:eastAsia="Times New Roman" w:hAnsi="Times New Roman"/>
          <w:sz w:val="28"/>
        </w:rPr>
        <w:t>Bật đèn, đài nói sớm trưa</w:t>
      </w:r>
    </w:p>
    <w:p w:rsidR="006B78FC" w:rsidRDefault="006B78FC" w:rsidP="006B78FC">
      <w:pPr>
        <w:spacing w:line="100" w:lineRule="exact"/>
        <w:rPr>
          <w:rFonts w:ascii="Times New Roman" w:eastAsia="Times New Roman" w:hAnsi="Times New Roman"/>
        </w:rPr>
      </w:pPr>
    </w:p>
    <w:p w:rsidR="006B78FC" w:rsidRDefault="006B78FC" w:rsidP="006B78FC">
      <w:pPr>
        <w:spacing w:line="0" w:lineRule="atLeast"/>
        <w:ind w:left="2500"/>
        <w:rPr>
          <w:rFonts w:ascii="Times New Roman" w:eastAsia="Times New Roman" w:hAnsi="Times New Roman"/>
          <w:sz w:val="28"/>
        </w:rPr>
      </w:pPr>
      <w:r>
        <w:rPr>
          <w:rFonts w:ascii="Times New Roman" w:eastAsia="Times New Roman" w:hAnsi="Times New Roman"/>
          <w:sz w:val="28"/>
        </w:rPr>
        <w:t>Tưởng như trong bức rèm thưa Bác ngồi...</w:t>
      </w:r>
    </w:p>
    <w:p w:rsidR="006B78FC" w:rsidRDefault="006B78FC" w:rsidP="006B78FC">
      <w:pPr>
        <w:spacing w:line="100" w:lineRule="exact"/>
        <w:rPr>
          <w:rFonts w:ascii="Times New Roman" w:eastAsia="Times New Roman" w:hAnsi="Times New Roman"/>
        </w:rPr>
      </w:pPr>
    </w:p>
    <w:p w:rsidR="006B78FC" w:rsidRDefault="006B78FC" w:rsidP="006B78FC">
      <w:pPr>
        <w:spacing w:line="0" w:lineRule="atLeast"/>
        <w:ind w:left="5760"/>
        <w:rPr>
          <w:rFonts w:ascii="Times New Roman" w:eastAsia="Times New Roman" w:hAnsi="Times New Roman"/>
          <w:i/>
          <w:sz w:val="28"/>
        </w:rPr>
      </w:pPr>
      <w:r>
        <w:rPr>
          <w:rFonts w:ascii="Times New Roman" w:eastAsia="Times New Roman" w:hAnsi="Times New Roman"/>
          <w:i/>
          <w:sz w:val="28"/>
        </w:rPr>
        <w:t>Hằng Phương</w:t>
      </w:r>
    </w:p>
    <w:p w:rsidR="006B78FC" w:rsidRDefault="006B78FC" w:rsidP="006B78FC">
      <w:pPr>
        <w:spacing w:line="116" w:lineRule="exact"/>
        <w:rPr>
          <w:rFonts w:ascii="Times New Roman" w:eastAsia="Times New Roman" w:hAnsi="Times New Roman"/>
        </w:rPr>
      </w:pPr>
    </w:p>
    <w:p w:rsidR="006B78FC" w:rsidRDefault="006B78FC" w:rsidP="006B78FC">
      <w:pPr>
        <w:numPr>
          <w:ilvl w:val="0"/>
          <w:numId w:val="207"/>
        </w:numPr>
        <w:tabs>
          <w:tab w:val="left" w:pos="360"/>
        </w:tabs>
        <w:spacing w:line="367" w:lineRule="auto"/>
        <w:ind w:right="94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 1. Bác Hồ nuôi cá ở đâu?</w:t>
      </w:r>
    </w:p>
    <w:p w:rsidR="006B78FC" w:rsidRDefault="006B78FC" w:rsidP="006B78FC">
      <w:pPr>
        <w:spacing w:line="7" w:lineRule="exact"/>
        <w:rPr>
          <w:rFonts w:ascii="Times New Roman" w:eastAsia="Times New Roman" w:hAnsi="Times New Roman"/>
        </w:rPr>
      </w:pPr>
    </w:p>
    <w:p w:rsidR="006B78FC" w:rsidRDefault="006B78FC" w:rsidP="006B78FC">
      <w:pPr>
        <w:tabs>
          <w:tab w:val="left" w:pos="3580"/>
          <w:tab w:val="left" w:pos="5740"/>
          <w:tab w:val="left" w:pos="7900"/>
        </w:tabs>
        <w:spacing w:line="0" w:lineRule="atLeast"/>
        <w:rPr>
          <w:rFonts w:ascii="Times New Roman" w:eastAsia="Times New Roman" w:hAnsi="Times New Roman"/>
          <w:sz w:val="27"/>
        </w:rPr>
      </w:pPr>
      <w:r>
        <w:rPr>
          <w:rFonts w:ascii="Times New Roman" w:eastAsia="Times New Roman" w:hAnsi="Times New Roman"/>
          <w:sz w:val="28"/>
        </w:rPr>
        <w:t>A. ở trong chậu cá cảnh.</w:t>
      </w:r>
      <w:r>
        <w:rPr>
          <w:rFonts w:ascii="Times New Roman" w:eastAsia="Times New Roman" w:hAnsi="Times New Roman"/>
        </w:rPr>
        <w:tab/>
      </w:r>
      <w:r>
        <w:rPr>
          <w:rFonts w:ascii="Times New Roman" w:eastAsia="Times New Roman" w:hAnsi="Times New Roman"/>
          <w:sz w:val="28"/>
        </w:rPr>
        <w:t>B. ở trong ao</w:t>
      </w:r>
      <w:r>
        <w:rPr>
          <w:rFonts w:ascii="Times New Roman" w:eastAsia="Times New Roman" w:hAnsi="Times New Roman"/>
        </w:rPr>
        <w:tab/>
      </w:r>
      <w:r>
        <w:rPr>
          <w:rFonts w:ascii="Times New Roman" w:eastAsia="Times New Roman" w:hAnsi="Times New Roman"/>
          <w:sz w:val="28"/>
        </w:rPr>
        <w:t>C. ở suối</w:t>
      </w:r>
      <w:r>
        <w:rPr>
          <w:rFonts w:ascii="Times New Roman" w:eastAsia="Times New Roman" w:hAnsi="Times New Roman"/>
        </w:rPr>
        <w:tab/>
      </w:r>
      <w:r>
        <w:rPr>
          <w:rFonts w:ascii="Times New Roman" w:eastAsia="Times New Roman" w:hAnsi="Times New Roman"/>
          <w:sz w:val="27"/>
        </w:rPr>
        <w:t>D. ở trong hồ</w:t>
      </w:r>
    </w:p>
    <w:p w:rsidR="006B78FC" w:rsidRDefault="006B78FC" w:rsidP="006B78FC">
      <w:pPr>
        <w:spacing w:line="192" w:lineRule="exact"/>
        <w:rPr>
          <w:rFonts w:ascii="Times New Roman" w:eastAsia="Times New Roman" w:hAnsi="Times New Roman"/>
        </w:rPr>
      </w:pPr>
    </w:p>
    <w:p w:rsidR="006B78FC" w:rsidRDefault="006B78FC" w:rsidP="006B78FC">
      <w:pPr>
        <w:numPr>
          <w:ilvl w:val="0"/>
          <w:numId w:val="208"/>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Những loài hoa nào dưới đây được nhắc đến trong đoạn thơ?</w:t>
      </w:r>
    </w:p>
    <w:p w:rsidR="006B78FC" w:rsidRDefault="006B78FC" w:rsidP="006B78FC">
      <w:pPr>
        <w:spacing w:line="180" w:lineRule="exact"/>
        <w:rPr>
          <w:rFonts w:ascii="Times New Roman" w:eastAsia="Times New Roman" w:hAnsi="Times New Roman"/>
        </w:rPr>
      </w:pPr>
    </w:p>
    <w:p w:rsidR="006B78FC" w:rsidRDefault="006B78FC" w:rsidP="006B78FC">
      <w:pPr>
        <w:tabs>
          <w:tab w:val="left" w:pos="5020"/>
        </w:tabs>
        <w:spacing w:line="0" w:lineRule="atLeast"/>
        <w:rPr>
          <w:rFonts w:ascii="Times New Roman" w:eastAsia="Times New Roman" w:hAnsi="Times New Roman"/>
          <w:sz w:val="28"/>
        </w:rPr>
      </w:pPr>
      <w:r>
        <w:rPr>
          <w:rFonts w:ascii="Times New Roman" w:eastAsia="Times New Roman" w:hAnsi="Times New Roman"/>
          <w:sz w:val="28"/>
        </w:rPr>
        <w:t>A. hoa huệ</w:t>
      </w:r>
      <w:r>
        <w:rPr>
          <w:rFonts w:ascii="Times New Roman" w:eastAsia="Times New Roman" w:hAnsi="Times New Roman"/>
        </w:rPr>
        <w:tab/>
      </w:r>
      <w:r>
        <w:rPr>
          <w:rFonts w:ascii="Times New Roman" w:eastAsia="Times New Roman" w:hAnsi="Times New Roman"/>
          <w:sz w:val="28"/>
        </w:rPr>
        <w:t>B. hoa dâm bụt</w:t>
      </w:r>
    </w:p>
    <w:p w:rsidR="006B78FC" w:rsidRDefault="006B78FC" w:rsidP="006B78FC">
      <w:pPr>
        <w:spacing w:line="187" w:lineRule="exact"/>
        <w:rPr>
          <w:rFonts w:ascii="Times New Roman" w:eastAsia="Times New Roman" w:hAnsi="Times New Roman"/>
        </w:rPr>
      </w:pPr>
    </w:p>
    <w:p w:rsidR="006B78FC" w:rsidRDefault="006B78FC" w:rsidP="006B78FC">
      <w:pPr>
        <w:tabs>
          <w:tab w:val="left" w:pos="5020"/>
        </w:tabs>
        <w:spacing w:line="0" w:lineRule="atLeast"/>
        <w:rPr>
          <w:rFonts w:ascii="Times New Roman" w:eastAsia="Times New Roman" w:hAnsi="Times New Roman"/>
          <w:sz w:val="28"/>
        </w:rPr>
      </w:pPr>
      <w:r>
        <w:rPr>
          <w:rFonts w:ascii="Times New Roman" w:eastAsia="Times New Roman" w:hAnsi="Times New Roman"/>
          <w:sz w:val="28"/>
        </w:rPr>
        <w:t>C. hoa nhài</w:t>
      </w:r>
      <w:r>
        <w:rPr>
          <w:rFonts w:ascii="Times New Roman" w:eastAsia="Times New Roman" w:hAnsi="Times New Roman"/>
        </w:rPr>
        <w:tab/>
      </w:r>
      <w:r>
        <w:rPr>
          <w:rFonts w:ascii="Times New Roman" w:eastAsia="Times New Roman" w:hAnsi="Times New Roman"/>
          <w:sz w:val="28"/>
        </w:rPr>
        <w:t>D. hoa lan</w:t>
      </w:r>
    </w:p>
    <w:p w:rsidR="006B78FC" w:rsidRDefault="006B78FC" w:rsidP="006B78FC">
      <w:pPr>
        <w:spacing w:line="189"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3. Trong đoạn thơ tác giả đã so sánh nhà Bác với:</w:t>
      </w:r>
    </w:p>
    <w:p w:rsidR="006B78FC" w:rsidRDefault="006B78FC" w:rsidP="006B78FC">
      <w:pPr>
        <w:spacing w:line="193" w:lineRule="exact"/>
        <w:rPr>
          <w:rFonts w:ascii="Times New Roman" w:eastAsia="Times New Roman" w:hAnsi="Times New Roman"/>
        </w:rPr>
      </w:pPr>
    </w:p>
    <w:p w:rsidR="006B78FC" w:rsidRDefault="006B78FC" w:rsidP="006B78FC">
      <w:pPr>
        <w:numPr>
          <w:ilvl w:val="0"/>
          <w:numId w:val="209"/>
        </w:numPr>
        <w:tabs>
          <w:tab w:val="left" w:pos="341"/>
        </w:tabs>
        <w:spacing w:line="372" w:lineRule="auto"/>
        <w:ind w:right="7440"/>
        <w:rPr>
          <w:rFonts w:ascii="Times New Roman" w:eastAsia="Times New Roman" w:hAnsi="Times New Roman"/>
          <w:sz w:val="28"/>
        </w:rPr>
      </w:pPr>
      <w:r>
        <w:rPr>
          <w:rFonts w:ascii="Times New Roman" w:eastAsia="Times New Roman" w:hAnsi="Times New Roman"/>
          <w:sz w:val="28"/>
        </w:rPr>
        <w:t>Truyện cổ tích B. Truyện ngụ ngôn C. Cảnh tiên</w:t>
      </w:r>
    </w:p>
    <w:p w:rsidR="006B78FC" w:rsidRDefault="006B78FC" w:rsidP="006B78FC">
      <w:pPr>
        <w:spacing w:line="15"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4. Hãy viết 2-3 câu thể hiện những điều em biết quê hương của Bác Hồ:</w:t>
      </w:r>
    </w:p>
    <w:p w:rsidR="006B78FC" w:rsidRDefault="006B78FC" w:rsidP="006B78FC">
      <w:pPr>
        <w:spacing w:line="180"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w:t>
      </w:r>
    </w:p>
    <w:p w:rsidR="006B78FC" w:rsidRDefault="006B78FC" w:rsidP="006B78FC">
      <w:pPr>
        <w:spacing w:line="187"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w:t>
      </w: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2030976" behindDoc="1" locked="0" layoutInCell="1" allowOverlap="1">
            <wp:simplePos x="0" y="0"/>
            <wp:positionH relativeFrom="column">
              <wp:posOffset>-17145</wp:posOffset>
            </wp:positionH>
            <wp:positionV relativeFrom="paragraph">
              <wp:posOffset>562610</wp:posOffset>
            </wp:positionV>
            <wp:extent cx="6233795" cy="8890"/>
            <wp:effectExtent l="0" t="0" r="0" b="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2000" behindDoc="1" locked="0" layoutInCell="1" allowOverlap="1">
            <wp:simplePos x="0" y="0"/>
            <wp:positionH relativeFrom="column">
              <wp:posOffset>-17145</wp:posOffset>
            </wp:positionH>
            <wp:positionV relativeFrom="paragraph">
              <wp:posOffset>544195</wp:posOffset>
            </wp:positionV>
            <wp:extent cx="6233795" cy="8890"/>
            <wp:effectExtent l="0" t="0" r="0"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rPr>
          <w:rFonts w:ascii="Times New Roman" w:eastAsia="Times New Roman" w:hAnsi="Times New Roman"/>
        </w:rPr>
        <w:sectPr w:rsidR="006B78FC">
          <w:pgSz w:w="12240" w:h="15840"/>
          <w:pgMar w:top="558" w:right="1040" w:bottom="0" w:left="1440" w:header="0" w:footer="0" w:gutter="0"/>
          <w:cols w:space="720"/>
        </w:sect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92" w:lineRule="exact"/>
        <w:rPr>
          <w:rFonts w:ascii="Times New Roman" w:eastAsia="Times New Roman" w:hAnsi="Times New Roman"/>
        </w:rPr>
      </w:pPr>
    </w:p>
    <w:p w:rsidR="006B78FC" w:rsidRDefault="006B78FC" w:rsidP="006B78FC">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6B78FC" w:rsidRDefault="006B78FC" w:rsidP="006B78FC">
      <w:pPr>
        <w:rPr>
          <w:rFonts w:ascii="Times New Roman" w:eastAsia="Calibri Light" w:hAnsi="Times New Roman" w:cs="Times New Roman"/>
          <w:sz w:val="28"/>
          <w:szCs w:val="28"/>
        </w:rPr>
        <w:sectPr w:rsidR="006B78FC">
          <w:type w:val="continuous"/>
          <w:pgSz w:w="12240" w:h="15840"/>
          <w:pgMar w:top="558" w:right="1040" w:bottom="0" w:left="1440" w:header="0" w:footer="0" w:gutter="0"/>
          <w:cols w:space="720"/>
        </w:sectPr>
      </w:pPr>
    </w:p>
    <w:p w:rsidR="006B78FC" w:rsidRDefault="006B78FC" w:rsidP="006B78FC">
      <w:pPr>
        <w:rPr>
          <w:rFonts w:ascii="Calibri Light" w:eastAsia="Calibri Light" w:hAnsi="Calibri Light"/>
          <w:sz w:val="22"/>
        </w:rPr>
        <w:sectPr w:rsidR="006B78FC">
          <w:type w:val="continuous"/>
          <w:pgSz w:w="12240" w:h="15840"/>
          <w:pgMar w:top="558" w:right="1040" w:bottom="0" w:left="1440" w:header="0" w:footer="0" w:gutter="0"/>
          <w:cols w:space="720"/>
        </w:sectPr>
      </w:pPr>
    </w:p>
    <w:p w:rsidR="006B78FC" w:rsidRDefault="006B78FC" w:rsidP="006B78FC">
      <w:pPr>
        <w:spacing w:line="0" w:lineRule="atLeast"/>
        <w:rPr>
          <w:sz w:val="22"/>
        </w:rPr>
      </w:pPr>
      <w:bookmarkStart w:id="59" w:name="page63"/>
      <w:bookmarkEnd w:id="59"/>
      <w:r>
        <w:rPr>
          <w:sz w:val="22"/>
        </w:rPr>
        <w:lastRenderedPageBreak/>
        <w:t>=========================================================================================</w:t>
      </w:r>
    </w:p>
    <w:p w:rsidR="006B78FC" w:rsidRDefault="006B78FC" w:rsidP="006B78FC">
      <w:pPr>
        <w:spacing w:line="237" w:lineRule="auto"/>
        <w:rPr>
          <w:rFonts w:ascii="Times New Roman" w:eastAsia="Times New Roman" w:hAnsi="Times New Roman"/>
          <w:sz w:val="28"/>
        </w:rPr>
      </w:pPr>
      <w:r>
        <w:rPr>
          <w:rFonts w:ascii="Times New Roman" w:eastAsia="Times New Roman" w:hAnsi="Times New Roman"/>
          <w:sz w:val="28"/>
        </w:rPr>
        <w:t>………………………………………………………………………………………..</w:t>
      </w:r>
    </w:p>
    <w:p w:rsidR="006B78FC" w:rsidRDefault="006B78FC" w:rsidP="006B78FC">
      <w:pPr>
        <w:spacing w:line="193"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5. Tìm các từ ngữ thuộc chủ điểm Bác Hồ trong các từ ngữ dưới đây :</w:t>
      </w:r>
    </w:p>
    <w:p w:rsidR="006B78FC" w:rsidRDefault="006B78FC" w:rsidP="006B78FC">
      <w:pPr>
        <w:spacing w:line="193" w:lineRule="exact"/>
        <w:rPr>
          <w:rFonts w:ascii="Times New Roman" w:eastAsia="Times New Roman" w:hAnsi="Times New Roman"/>
        </w:rPr>
      </w:pPr>
    </w:p>
    <w:p w:rsidR="006B78FC" w:rsidRDefault="006B78FC" w:rsidP="006B78FC">
      <w:pPr>
        <w:spacing w:line="252" w:lineRule="auto"/>
        <w:ind w:right="100"/>
        <w:rPr>
          <w:rFonts w:ascii="Times New Roman" w:eastAsia="Times New Roman" w:hAnsi="Times New Roman"/>
          <w:sz w:val="28"/>
        </w:rPr>
      </w:pPr>
      <w:r>
        <w:rPr>
          <w:rFonts w:ascii="Times New Roman" w:eastAsia="Times New Roman" w:hAnsi="Times New Roman"/>
          <w:sz w:val="28"/>
        </w:rPr>
        <w:t>công nhân, nông dân, bộ đội, nhà sàn, ao cá, chòm râu, mái tóc bạc, vầng trán cao, đôi mắt sáng, đôi dép cao su, nhà máy, bệnh viện, trường học, cây vú sữa, quần áo ka-ki, đơn sơ, giản dị, đạm bạc, hiền hậu.</w:t>
      </w:r>
    </w:p>
    <w:p w:rsidR="006B78FC" w:rsidRDefault="006B78FC" w:rsidP="006B78FC">
      <w:pPr>
        <w:spacing w:line="171"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6. Điền vào chỗ trống r, d hay gi?</w:t>
      </w:r>
    </w:p>
    <w:p w:rsidR="006B78FC" w:rsidRDefault="006B78FC" w:rsidP="006B78FC">
      <w:pPr>
        <w:spacing w:line="316" w:lineRule="exact"/>
        <w:rPr>
          <w:rFonts w:ascii="Times New Roman" w:eastAsia="Times New Roman" w:hAnsi="Times New Roman"/>
        </w:rPr>
      </w:pPr>
    </w:p>
    <w:p w:rsidR="006B78FC" w:rsidRDefault="006B78FC" w:rsidP="006B78FC">
      <w:pPr>
        <w:spacing w:line="0" w:lineRule="atLeast"/>
        <w:ind w:left="3420"/>
        <w:rPr>
          <w:rFonts w:ascii="Times New Roman" w:eastAsia="Times New Roman" w:hAnsi="Times New Roman"/>
          <w:sz w:val="28"/>
        </w:rPr>
      </w:pPr>
      <w:r>
        <w:rPr>
          <w:rFonts w:ascii="Times New Roman" w:eastAsia="Times New Roman" w:hAnsi="Times New Roman"/>
          <w:sz w:val="28"/>
        </w:rPr>
        <w:t>Bác ơi .......ù cách núi non</w:t>
      </w:r>
    </w:p>
    <w:p w:rsidR="006B78FC" w:rsidRDefault="006B78FC" w:rsidP="006B78FC">
      <w:pPr>
        <w:spacing w:line="322" w:lineRule="exact"/>
        <w:rPr>
          <w:rFonts w:ascii="Times New Roman" w:eastAsia="Times New Roman" w:hAnsi="Times New Roman"/>
        </w:rPr>
      </w:pPr>
    </w:p>
    <w:p w:rsidR="006B78FC" w:rsidRDefault="006B78FC" w:rsidP="006B78FC">
      <w:pPr>
        <w:spacing w:line="0" w:lineRule="atLeast"/>
        <w:jc w:val="center"/>
        <w:rPr>
          <w:rFonts w:ascii="Times New Roman" w:eastAsia="Times New Roman" w:hAnsi="Times New Roman"/>
          <w:sz w:val="28"/>
        </w:rPr>
      </w:pPr>
      <w:r>
        <w:rPr>
          <w:rFonts w:ascii="Times New Roman" w:eastAsia="Times New Roman" w:hAnsi="Times New Roman"/>
          <w:sz w:val="28"/>
        </w:rPr>
        <w:t>Mà hình Bác vẫn trong lòng không xa</w:t>
      </w:r>
    </w:p>
    <w:p w:rsidR="006B78FC" w:rsidRDefault="006B78FC" w:rsidP="006B78FC">
      <w:pPr>
        <w:spacing w:line="321" w:lineRule="exact"/>
        <w:rPr>
          <w:rFonts w:ascii="Times New Roman" w:eastAsia="Times New Roman" w:hAnsi="Times New Roman"/>
        </w:rPr>
      </w:pPr>
    </w:p>
    <w:p w:rsidR="006B78FC" w:rsidRDefault="006B78FC" w:rsidP="006B78FC">
      <w:pPr>
        <w:spacing w:line="0" w:lineRule="atLeast"/>
        <w:ind w:left="3380"/>
        <w:rPr>
          <w:rFonts w:ascii="Times New Roman" w:eastAsia="Times New Roman" w:hAnsi="Times New Roman"/>
          <w:sz w:val="28"/>
        </w:rPr>
      </w:pPr>
      <w:r>
        <w:rPr>
          <w:rFonts w:ascii="Times New Roman" w:eastAsia="Times New Roman" w:hAnsi="Times New Roman"/>
          <w:sz w:val="28"/>
        </w:rPr>
        <w:t>......ặc kia muốn cắt sơn hà</w:t>
      </w:r>
    </w:p>
    <w:p w:rsidR="006B78FC" w:rsidRDefault="006B78FC" w:rsidP="006B78FC">
      <w:pPr>
        <w:spacing w:line="321" w:lineRule="exact"/>
        <w:rPr>
          <w:rFonts w:ascii="Times New Roman" w:eastAsia="Times New Roman" w:hAnsi="Times New Roman"/>
        </w:rPr>
      </w:pPr>
    </w:p>
    <w:p w:rsidR="006B78FC" w:rsidRDefault="006B78FC" w:rsidP="006B78FC">
      <w:pPr>
        <w:spacing w:line="0" w:lineRule="atLeast"/>
        <w:ind w:left="2640"/>
        <w:rPr>
          <w:rFonts w:ascii="Times New Roman" w:eastAsia="Times New Roman" w:hAnsi="Times New Roman"/>
          <w:sz w:val="28"/>
        </w:rPr>
      </w:pPr>
      <w:r>
        <w:rPr>
          <w:rFonts w:ascii="Times New Roman" w:eastAsia="Times New Roman" w:hAnsi="Times New Roman"/>
          <w:sz w:val="28"/>
        </w:rPr>
        <w:t>Mà miền Nam vẫn hướng ......a Bác Hồ,</w:t>
      </w:r>
    </w:p>
    <w:p w:rsidR="006B78FC" w:rsidRDefault="006B78FC" w:rsidP="006B78FC">
      <w:pPr>
        <w:spacing w:line="321" w:lineRule="exact"/>
        <w:rPr>
          <w:rFonts w:ascii="Times New Roman" w:eastAsia="Times New Roman" w:hAnsi="Times New Roman"/>
        </w:rPr>
      </w:pPr>
    </w:p>
    <w:p w:rsidR="006B78FC" w:rsidRDefault="006B78FC" w:rsidP="006B78FC">
      <w:pPr>
        <w:spacing w:line="0" w:lineRule="atLeast"/>
        <w:jc w:val="center"/>
        <w:rPr>
          <w:rFonts w:ascii="Times New Roman" w:eastAsia="Times New Roman" w:hAnsi="Times New Roman"/>
          <w:sz w:val="28"/>
        </w:rPr>
      </w:pPr>
      <w:r>
        <w:rPr>
          <w:rFonts w:ascii="Times New Roman" w:eastAsia="Times New Roman" w:hAnsi="Times New Roman"/>
          <w:sz w:val="28"/>
        </w:rPr>
        <w:t>Hướng về sắc đỏ ngọn cờ</w:t>
      </w:r>
    </w:p>
    <w:p w:rsidR="006B78FC" w:rsidRDefault="006B78FC" w:rsidP="006B78FC">
      <w:pPr>
        <w:spacing w:line="321" w:lineRule="exact"/>
        <w:rPr>
          <w:rFonts w:ascii="Times New Roman" w:eastAsia="Times New Roman" w:hAnsi="Times New Roman"/>
        </w:rPr>
      </w:pPr>
    </w:p>
    <w:p w:rsidR="006B78FC" w:rsidRDefault="006B78FC" w:rsidP="006B78FC">
      <w:pPr>
        <w:spacing w:line="0" w:lineRule="atLeast"/>
        <w:jc w:val="center"/>
        <w:rPr>
          <w:rFonts w:ascii="Times New Roman" w:eastAsia="Times New Roman" w:hAnsi="Times New Roman"/>
          <w:sz w:val="28"/>
        </w:rPr>
      </w:pPr>
      <w:r>
        <w:rPr>
          <w:rFonts w:ascii="Times New Roman" w:eastAsia="Times New Roman" w:hAnsi="Times New Roman"/>
          <w:sz w:val="28"/>
        </w:rPr>
        <w:t>Về ngày Nam Bắc cõi bờ liền nhau.</w:t>
      </w:r>
    </w:p>
    <w:p w:rsidR="006B78FC" w:rsidRDefault="006B78FC" w:rsidP="006B78FC">
      <w:pPr>
        <w:spacing w:line="326" w:lineRule="exact"/>
        <w:rPr>
          <w:rFonts w:ascii="Times New Roman" w:eastAsia="Times New Roman" w:hAnsi="Times New Roman"/>
        </w:rPr>
      </w:pPr>
    </w:p>
    <w:p w:rsidR="006B78FC" w:rsidRDefault="006B78FC" w:rsidP="006B78FC">
      <w:pPr>
        <w:numPr>
          <w:ilvl w:val="0"/>
          <w:numId w:val="210"/>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Đặt dấu chấm hoặc dấu phẩy vào [ ]</w:t>
      </w:r>
    </w:p>
    <w:p w:rsidR="006B78FC" w:rsidRDefault="006B78FC" w:rsidP="006B78FC">
      <w:pPr>
        <w:spacing w:line="332" w:lineRule="exact"/>
        <w:rPr>
          <w:rFonts w:ascii="Times New Roman" w:eastAsia="Times New Roman" w:hAnsi="Times New Roman"/>
        </w:rPr>
      </w:pPr>
    </w:p>
    <w:p w:rsidR="006B78FC" w:rsidRDefault="006B78FC" w:rsidP="006B78FC">
      <w:pPr>
        <w:spacing w:line="355" w:lineRule="auto"/>
        <w:ind w:firstLine="720"/>
        <w:jc w:val="both"/>
        <w:rPr>
          <w:rFonts w:ascii="Times New Roman" w:eastAsia="Times New Roman" w:hAnsi="Times New Roman"/>
          <w:sz w:val="28"/>
        </w:rPr>
      </w:pPr>
      <w:r>
        <w:rPr>
          <w:rFonts w:ascii="Times New Roman" w:eastAsia="Times New Roman" w:hAnsi="Times New Roman"/>
          <w:sz w:val="28"/>
        </w:rPr>
        <w:t>Hồi cách mạng mới thành công[ ]Bác Hồ rất thích thú mỗi khi nghe tiếng trống ếch rộn ràng[ ]nhìn những bước đi cố tỏ ra vẻ oai nghiêm nhưng vẫn đầy nét trẻ thơ của các em[ ] Có những lúc từ buồng làm việc trên tầng cao ở Bắc Bộ phủ Bác phải đứng nhìn qua vai người khác để các cháu không thấy Bác và Bác được tự do ngắm nhìn các cháu trong những ngày vui đó[ ]các em thường mặc đồng phục quần xanh [ ] sơ mi trắng đầu đội mũ ca lô[ ]Bác đứng nhìn các cháu rất lâu rất lâu[ ]</w:t>
      </w:r>
    </w:p>
    <w:p w:rsidR="006B78FC" w:rsidRDefault="006B78FC" w:rsidP="006B78FC">
      <w:pPr>
        <w:spacing w:line="169" w:lineRule="exact"/>
        <w:rPr>
          <w:rFonts w:ascii="Times New Roman" w:eastAsia="Times New Roman" w:hAnsi="Times New Roman"/>
        </w:rPr>
      </w:pPr>
    </w:p>
    <w:p w:rsidR="006B78FC" w:rsidRDefault="006B78FC" w:rsidP="006B78FC">
      <w:pPr>
        <w:spacing w:line="0" w:lineRule="atLeast"/>
        <w:ind w:left="5760"/>
        <w:rPr>
          <w:rFonts w:ascii="Times New Roman" w:eastAsia="Times New Roman" w:hAnsi="Times New Roman"/>
          <w:i/>
          <w:sz w:val="28"/>
        </w:rPr>
      </w:pPr>
      <w:r>
        <w:rPr>
          <w:rFonts w:ascii="Times New Roman" w:eastAsia="Times New Roman" w:hAnsi="Times New Roman"/>
          <w:i/>
          <w:sz w:val="28"/>
        </w:rPr>
        <w:t xml:space="preserve">(Theo </w:t>
      </w:r>
      <w:hyperlink r:id="rId109" w:history="1">
        <w:r>
          <w:rPr>
            <w:rStyle w:val="Hyperlink"/>
            <w:rFonts w:ascii="Times New Roman" w:eastAsia="Times New Roman" w:hAnsi="Times New Roman"/>
            <w:i/>
            <w:sz w:val="28"/>
          </w:rPr>
          <w:t>http://www.lamvan.net)</w:t>
        </w:r>
      </w:hyperlink>
    </w:p>
    <w:p w:rsidR="006B78FC" w:rsidRDefault="006B78FC" w:rsidP="006B78FC">
      <w:pPr>
        <w:spacing w:line="213"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8. Viết câu:</w:t>
      </w:r>
    </w:p>
    <w:p w:rsidR="006B78FC" w:rsidRDefault="006B78FC" w:rsidP="006B78FC">
      <w:pPr>
        <w:spacing w:line="204"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a. Thể hiện tình cảm, sự biết ơn của thiếu nhi Việt Nam đối với Bác Hồ:</w:t>
      </w:r>
    </w:p>
    <w:p w:rsidR="006B78FC" w:rsidRDefault="006B78FC" w:rsidP="006B78FC">
      <w:pPr>
        <w:spacing w:line="208"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w:t>
      </w:r>
    </w:p>
    <w:p w:rsidR="006B78FC" w:rsidRDefault="006B78FC" w:rsidP="006B78FC">
      <w:pPr>
        <w:spacing w:line="208"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b. Thể hiện tình cảm của Bác Hồ với thiếu nhi Việt Nam:</w:t>
      </w:r>
    </w:p>
    <w:p w:rsidR="006B78FC" w:rsidRDefault="006B78FC" w:rsidP="006B78FC">
      <w:pPr>
        <w:spacing w:line="206"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2033024" behindDoc="1" locked="0" layoutInCell="1" allowOverlap="1">
            <wp:simplePos x="0" y="0"/>
            <wp:positionH relativeFrom="column">
              <wp:posOffset>-17145</wp:posOffset>
            </wp:positionH>
            <wp:positionV relativeFrom="paragraph">
              <wp:posOffset>312420</wp:posOffset>
            </wp:positionV>
            <wp:extent cx="6233795" cy="8890"/>
            <wp:effectExtent l="0" t="0" r="0" b="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4048" behindDoc="1" locked="0" layoutInCell="1" allowOverlap="1">
            <wp:simplePos x="0" y="0"/>
            <wp:positionH relativeFrom="column">
              <wp:posOffset>-17145</wp:posOffset>
            </wp:positionH>
            <wp:positionV relativeFrom="paragraph">
              <wp:posOffset>294640</wp:posOffset>
            </wp:positionV>
            <wp:extent cx="6233795" cy="8890"/>
            <wp:effectExtent l="0" t="0" r="0" b="0"/>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rPr>
          <w:rFonts w:ascii="Times New Roman" w:eastAsia="Times New Roman" w:hAnsi="Times New Roman"/>
        </w:rPr>
        <w:sectPr w:rsidR="006B78FC">
          <w:pgSz w:w="12240" w:h="15840"/>
          <w:pgMar w:top="558" w:right="1040" w:bottom="0" w:left="1440" w:header="0" w:footer="0" w:gutter="0"/>
          <w:cols w:space="720"/>
        </w:sectPr>
      </w:pPr>
    </w:p>
    <w:p w:rsidR="006B78FC" w:rsidRDefault="006B78FC" w:rsidP="006B78FC">
      <w:pPr>
        <w:spacing w:line="200" w:lineRule="exact"/>
        <w:rPr>
          <w:rFonts w:ascii="Times New Roman" w:eastAsia="Times New Roman" w:hAnsi="Times New Roman"/>
        </w:rPr>
      </w:pPr>
    </w:p>
    <w:p w:rsidR="006B78FC" w:rsidRDefault="006B78FC" w:rsidP="006B78FC">
      <w:pPr>
        <w:spacing w:line="299" w:lineRule="exact"/>
        <w:rPr>
          <w:rFonts w:ascii="Times New Roman" w:eastAsia="Times New Roman" w:hAnsi="Times New Roman"/>
        </w:rPr>
      </w:pPr>
    </w:p>
    <w:p w:rsidR="006B78FC" w:rsidRDefault="006B78FC" w:rsidP="006B78FC">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6B78FC" w:rsidRDefault="006B78FC" w:rsidP="006B78FC">
      <w:pPr>
        <w:rPr>
          <w:rFonts w:ascii="Times New Roman" w:eastAsia="Calibri Light" w:hAnsi="Times New Roman" w:cs="Times New Roman"/>
          <w:sz w:val="28"/>
          <w:szCs w:val="28"/>
        </w:rPr>
        <w:sectPr w:rsidR="006B78FC">
          <w:type w:val="continuous"/>
          <w:pgSz w:w="12240" w:h="15840"/>
          <w:pgMar w:top="558" w:right="1040" w:bottom="0" w:left="1440" w:header="0" w:footer="0" w:gutter="0"/>
          <w:cols w:space="720"/>
        </w:sectPr>
      </w:pPr>
    </w:p>
    <w:p w:rsidR="006B78FC" w:rsidRDefault="006B78FC" w:rsidP="006B78FC">
      <w:pPr>
        <w:rPr>
          <w:rFonts w:ascii="Calibri Light" w:eastAsia="Calibri Light" w:hAnsi="Calibri Light"/>
          <w:sz w:val="22"/>
        </w:rPr>
        <w:sectPr w:rsidR="006B78FC">
          <w:type w:val="continuous"/>
          <w:pgSz w:w="12240" w:h="15840"/>
          <w:pgMar w:top="558" w:right="1040" w:bottom="0" w:left="1440" w:header="0" w:footer="0" w:gutter="0"/>
          <w:cols w:space="720"/>
        </w:sectPr>
      </w:pPr>
    </w:p>
    <w:p w:rsidR="006B78FC" w:rsidRDefault="006B78FC" w:rsidP="006B78FC">
      <w:pPr>
        <w:spacing w:line="0" w:lineRule="atLeast"/>
        <w:jc w:val="center"/>
        <w:rPr>
          <w:sz w:val="22"/>
        </w:rPr>
      </w:pPr>
      <w:bookmarkStart w:id="60" w:name="page64"/>
      <w:bookmarkEnd w:id="60"/>
      <w:r>
        <w:rPr>
          <w:sz w:val="22"/>
        </w:rPr>
        <w:lastRenderedPageBreak/>
        <w:t>=========================================================================================</w:t>
      </w:r>
    </w:p>
    <w:p w:rsidR="006B78FC" w:rsidRDefault="006B78FC" w:rsidP="006B78FC">
      <w:pPr>
        <w:spacing w:line="3" w:lineRule="exact"/>
        <w:rPr>
          <w:rFonts w:ascii="Times New Roman" w:eastAsia="Times New Roman" w:hAnsi="Times New Roman"/>
        </w:rPr>
      </w:pPr>
    </w:p>
    <w:p w:rsidR="006B78FC" w:rsidRDefault="006B78FC" w:rsidP="006B78FC">
      <w:pPr>
        <w:spacing w:line="0" w:lineRule="atLeast"/>
        <w:ind w:left="3360"/>
        <w:rPr>
          <w:rFonts w:ascii="Times New Roman" w:eastAsia="Times New Roman" w:hAnsi="Times New Roman"/>
          <w:b/>
          <w:sz w:val="28"/>
        </w:rPr>
      </w:pPr>
      <w:r>
        <w:rPr>
          <w:rFonts w:ascii="Times New Roman" w:eastAsia="Times New Roman" w:hAnsi="Times New Roman"/>
          <w:b/>
          <w:sz w:val="28"/>
        </w:rPr>
        <w:t>TIẾNG VIỆT - TUẦN 32</w:t>
      </w:r>
    </w:p>
    <w:p w:rsidR="006B78FC" w:rsidRDefault="006B78FC" w:rsidP="006B78FC">
      <w:pPr>
        <w:spacing w:line="187"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jc w:val="center"/>
        <w:rPr>
          <w:rFonts w:ascii="Times New Roman" w:eastAsia="Times New Roman" w:hAnsi="Times New Roman"/>
          <w:b/>
          <w:sz w:val="28"/>
        </w:rPr>
      </w:pPr>
      <w:r>
        <w:rPr>
          <w:rFonts w:ascii="Times New Roman" w:eastAsia="Times New Roman" w:hAnsi="Times New Roman"/>
          <w:b/>
          <w:sz w:val="28"/>
        </w:rPr>
        <w:t>BỮA TIỆC BA MƯƠI SÁU MÓN</w:t>
      </w:r>
    </w:p>
    <w:p w:rsidR="006B78FC" w:rsidRDefault="006B78FC" w:rsidP="006B78FC">
      <w:pPr>
        <w:spacing w:line="112" w:lineRule="exact"/>
        <w:rPr>
          <w:rFonts w:ascii="Times New Roman" w:eastAsia="Times New Roman" w:hAnsi="Times New Roman"/>
        </w:rPr>
      </w:pPr>
    </w:p>
    <w:p w:rsidR="006B78FC" w:rsidRDefault="006B78FC" w:rsidP="006B78FC">
      <w:pPr>
        <w:spacing w:line="357" w:lineRule="auto"/>
        <w:ind w:firstLine="720"/>
        <w:jc w:val="both"/>
        <w:rPr>
          <w:rFonts w:ascii="Times New Roman" w:eastAsia="Times New Roman" w:hAnsi="Times New Roman"/>
          <w:sz w:val="28"/>
        </w:rPr>
      </w:pPr>
      <w:r>
        <w:rPr>
          <w:rFonts w:ascii="Times New Roman" w:eastAsia="Times New Roman" w:hAnsi="Times New Roman"/>
          <w:sz w:val="28"/>
        </w:rPr>
        <w:t>Trước hôm nghỉ Tết, cô Dung nói với cả lớp: “Ngày mai, chúng ta bày tiệc tiễn năm cũ, đón năm mới. Mỗi em hãy mang tới lớp một món đãi bạn." Bạn Hưng góp kẹo trái cây. Bạn Nhung góp những trái vú sữa tròn vo căng mọng hái từ vườn nhà. Bạn Hương góp mứt dừa làm cùng bà ngoại. Mỗi bạn một món, đủ thứ. Đã có bánh da lợn ướt, lại có bánh lỗ tai heo khô cong, giòn rụm. Đã có hạt dưa nhỏ bằng móng ngón tay út sơn son, lại có bánh phồng khoai to, tròn vo. Còn những miếng dưa hấu mới xẻ thì cong vút như cái miệng rộng cười hết cỡ. Khó mà kể hết các món ngon trong một bữa tiệc lớn như vậy.</w:t>
      </w:r>
    </w:p>
    <w:p w:rsidR="006B78FC" w:rsidRDefault="006B78FC" w:rsidP="006B78FC">
      <w:pPr>
        <w:spacing w:line="123" w:lineRule="exact"/>
        <w:rPr>
          <w:rFonts w:ascii="Times New Roman" w:eastAsia="Times New Roman" w:hAnsi="Times New Roman"/>
        </w:rPr>
      </w:pPr>
    </w:p>
    <w:p w:rsidR="006B78FC" w:rsidRDefault="006B78FC" w:rsidP="006B78FC">
      <w:pPr>
        <w:spacing w:line="345" w:lineRule="auto"/>
        <w:ind w:firstLine="720"/>
        <w:jc w:val="both"/>
        <w:rPr>
          <w:rFonts w:ascii="Times New Roman" w:eastAsia="Times New Roman" w:hAnsi="Times New Roman"/>
          <w:sz w:val="28"/>
        </w:rPr>
      </w:pPr>
      <w:r>
        <w:rPr>
          <w:rFonts w:ascii="Times New Roman" w:eastAsia="Times New Roman" w:hAnsi="Times New Roman"/>
          <w:sz w:val="28"/>
        </w:rPr>
        <w:t>Bữa tiệc của ba mươi lăm bạn lớp 2B có đến ba mươi sáu món. Món nào cũng ngon và lạ. Chưa kịp biết hết tên thì đã hết sạch!</w:t>
      </w:r>
    </w:p>
    <w:p w:rsidR="006B78FC" w:rsidRDefault="006B78FC" w:rsidP="006B78FC">
      <w:pPr>
        <w:spacing w:line="119" w:lineRule="exact"/>
        <w:rPr>
          <w:rFonts w:ascii="Times New Roman" w:eastAsia="Times New Roman" w:hAnsi="Times New Roman"/>
        </w:rPr>
      </w:pPr>
    </w:p>
    <w:p w:rsidR="006B78FC" w:rsidRDefault="006B78FC" w:rsidP="006B78FC">
      <w:pPr>
        <w:spacing w:line="0" w:lineRule="atLeast"/>
        <w:ind w:left="6480"/>
        <w:rPr>
          <w:rFonts w:ascii="Times New Roman" w:eastAsia="Times New Roman" w:hAnsi="Times New Roman"/>
          <w:i/>
          <w:sz w:val="28"/>
        </w:rPr>
      </w:pPr>
      <w:r>
        <w:rPr>
          <w:rFonts w:ascii="Times New Roman" w:eastAsia="Times New Roman" w:hAnsi="Times New Roman"/>
          <w:i/>
          <w:sz w:val="28"/>
        </w:rPr>
        <w:t>Theo Trần Quốc Toàn</w:t>
      </w:r>
    </w:p>
    <w:p w:rsidR="006B78FC" w:rsidRDefault="006B78FC" w:rsidP="006B78FC">
      <w:pPr>
        <w:spacing w:line="119" w:lineRule="exact"/>
        <w:rPr>
          <w:rFonts w:ascii="Times New Roman" w:eastAsia="Times New Roman" w:hAnsi="Times New Roman"/>
        </w:rPr>
      </w:pPr>
    </w:p>
    <w:p w:rsidR="006B78FC" w:rsidRDefault="006B78FC" w:rsidP="006B78FC">
      <w:pPr>
        <w:numPr>
          <w:ilvl w:val="0"/>
          <w:numId w:val="211"/>
        </w:numPr>
        <w:tabs>
          <w:tab w:val="left" w:pos="360"/>
        </w:tabs>
        <w:spacing w:line="364" w:lineRule="auto"/>
        <w:ind w:right="94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 1. Tên những bạn nào dưới đây được nhắc đến trong đoạn văn?</w:t>
      </w:r>
    </w:p>
    <w:p w:rsidR="006B78FC" w:rsidRDefault="006B78FC" w:rsidP="006B78FC">
      <w:pPr>
        <w:spacing w:line="12" w:lineRule="exact"/>
        <w:rPr>
          <w:rFonts w:ascii="Times New Roman" w:eastAsia="Times New Roman" w:hAnsi="Times New Roman"/>
        </w:rPr>
      </w:pPr>
    </w:p>
    <w:p w:rsidR="006B78FC" w:rsidRDefault="006B78FC" w:rsidP="006B78FC">
      <w:pPr>
        <w:tabs>
          <w:tab w:val="left" w:pos="1580"/>
          <w:tab w:val="left" w:pos="4080"/>
          <w:tab w:val="left" w:pos="6580"/>
        </w:tabs>
        <w:spacing w:line="0" w:lineRule="atLeast"/>
        <w:rPr>
          <w:rFonts w:ascii="Times New Roman" w:eastAsia="Times New Roman" w:hAnsi="Times New Roman"/>
          <w:sz w:val="28"/>
        </w:rPr>
      </w:pPr>
      <w:r>
        <w:rPr>
          <w:rFonts w:ascii="Times New Roman" w:eastAsia="Times New Roman" w:hAnsi="Times New Roman"/>
          <w:b/>
          <w:sz w:val="28"/>
        </w:rPr>
        <w:t>A</w:t>
      </w:r>
      <w:r>
        <w:rPr>
          <w:rFonts w:ascii="Times New Roman" w:eastAsia="Times New Roman" w:hAnsi="Times New Roman"/>
          <w:sz w:val="28"/>
        </w:rPr>
        <w:t>. Hưng</w:t>
      </w:r>
      <w:r>
        <w:rPr>
          <w:rFonts w:ascii="Times New Roman" w:eastAsia="Times New Roman" w:hAnsi="Times New Roman"/>
        </w:rPr>
        <w:tab/>
      </w:r>
      <w:r>
        <w:rPr>
          <w:rFonts w:ascii="Times New Roman" w:eastAsia="Times New Roman" w:hAnsi="Times New Roman"/>
          <w:sz w:val="28"/>
        </w:rPr>
        <w:t>B. Nhung</w:t>
      </w:r>
      <w:r>
        <w:rPr>
          <w:rFonts w:ascii="Times New Roman" w:eastAsia="Times New Roman" w:hAnsi="Times New Roman"/>
        </w:rPr>
        <w:tab/>
      </w:r>
      <w:r>
        <w:rPr>
          <w:rFonts w:ascii="Times New Roman" w:eastAsia="Times New Roman" w:hAnsi="Times New Roman"/>
          <w:sz w:val="28"/>
        </w:rPr>
        <w:t>C. Hương</w:t>
      </w:r>
      <w:r>
        <w:rPr>
          <w:rFonts w:ascii="Times New Roman" w:eastAsia="Times New Roman" w:hAnsi="Times New Roman"/>
        </w:rPr>
        <w:tab/>
      </w:r>
      <w:r>
        <w:rPr>
          <w:rFonts w:ascii="Times New Roman" w:eastAsia="Times New Roman" w:hAnsi="Times New Roman"/>
          <w:sz w:val="28"/>
        </w:rPr>
        <w:t>D. Cả 3 đáp án trên.</w:t>
      </w:r>
    </w:p>
    <w:p w:rsidR="006B78FC" w:rsidRDefault="006B78FC" w:rsidP="006B78FC">
      <w:pPr>
        <w:spacing w:line="189" w:lineRule="exact"/>
        <w:rPr>
          <w:rFonts w:ascii="Times New Roman" w:eastAsia="Times New Roman" w:hAnsi="Times New Roman"/>
        </w:rPr>
      </w:pPr>
    </w:p>
    <w:p w:rsidR="006B78FC" w:rsidRDefault="006B78FC" w:rsidP="006B78FC">
      <w:pPr>
        <w:numPr>
          <w:ilvl w:val="0"/>
          <w:numId w:val="212"/>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Món mứt dừa trong đoạn văn do ai làm?</w:t>
      </w:r>
    </w:p>
    <w:p w:rsidR="006B78FC" w:rsidRDefault="006B78FC" w:rsidP="006B78FC">
      <w:pPr>
        <w:spacing w:line="182" w:lineRule="exact"/>
        <w:rPr>
          <w:rFonts w:ascii="Times New Roman" w:eastAsia="Times New Roman" w:hAnsi="Times New Roman"/>
        </w:rPr>
      </w:pPr>
    </w:p>
    <w:p w:rsidR="006B78FC" w:rsidRDefault="006B78FC" w:rsidP="006B78FC">
      <w:pPr>
        <w:tabs>
          <w:tab w:val="left" w:pos="2540"/>
          <w:tab w:val="left" w:pos="6380"/>
        </w:tabs>
        <w:spacing w:line="0" w:lineRule="atLeast"/>
        <w:rPr>
          <w:rFonts w:ascii="Times New Roman" w:eastAsia="Times New Roman" w:hAnsi="Times New Roman"/>
          <w:sz w:val="27"/>
        </w:rPr>
      </w:pPr>
      <w:r>
        <w:rPr>
          <w:rFonts w:ascii="Times New Roman" w:eastAsia="Times New Roman" w:hAnsi="Times New Roman"/>
          <w:sz w:val="28"/>
        </w:rPr>
        <w:t>A. Bạn Hương</w:t>
      </w:r>
      <w:r>
        <w:rPr>
          <w:rFonts w:ascii="Times New Roman" w:eastAsia="Times New Roman" w:hAnsi="Times New Roman"/>
        </w:rPr>
        <w:tab/>
      </w:r>
      <w:r>
        <w:rPr>
          <w:rFonts w:ascii="Times New Roman" w:eastAsia="Times New Roman" w:hAnsi="Times New Roman"/>
          <w:sz w:val="28"/>
        </w:rPr>
        <w:t>B. Bà ngoại bạn Hương</w:t>
      </w:r>
      <w:r>
        <w:rPr>
          <w:rFonts w:ascii="Times New Roman" w:eastAsia="Times New Roman" w:hAnsi="Times New Roman"/>
        </w:rPr>
        <w:tab/>
      </w:r>
      <w:r>
        <w:rPr>
          <w:rFonts w:ascii="Times New Roman" w:eastAsia="Times New Roman" w:hAnsi="Times New Roman"/>
          <w:sz w:val="27"/>
        </w:rPr>
        <w:t>C. Bạn Hương và bà ngoại.</w:t>
      </w:r>
    </w:p>
    <w:p w:rsidR="006B78FC" w:rsidRDefault="006B78FC" w:rsidP="006B78FC">
      <w:pPr>
        <w:spacing w:line="189"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3. Món ăn nào khi xẻ ra trông giống như “những chiếc miệng rộng cười hết cỡ”?</w:t>
      </w:r>
    </w:p>
    <w:p w:rsidR="006B78FC" w:rsidRDefault="006B78FC" w:rsidP="006B78FC">
      <w:pPr>
        <w:spacing w:line="180" w:lineRule="exact"/>
        <w:rPr>
          <w:rFonts w:ascii="Times New Roman" w:eastAsia="Times New Roman" w:hAnsi="Times New Roman"/>
        </w:rPr>
      </w:pPr>
    </w:p>
    <w:p w:rsidR="006B78FC" w:rsidRDefault="006B78FC" w:rsidP="006B78FC">
      <w:pPr>
        <w:tabs>
          <w:tab w:val="left" w:pos="2060"/>
          <w:tab w:val="left" w:pos="4480"/>
          <w:tab w:val="left" w:pos="7080"/>
        </w:tabs>
        <w:spacing w:line="0" w:lineRule="atLeast"/>
        <w:rPr>
          <w:rFonts w:ascii="Times New Roman" w:eastAsia="Times New Roman" w:hAnsi="Times New Roman"/>
          <w:sz w:val="28"/>
        </w:rPr>
      </w:pPr>
      <w:r>
        <w:rPr>
          <w:rFonts w:ascii="Times New Roman" w:eastAsia="Times New Roman" w:hAnsi="Times New Roman"/>
          <w:sz w:val="28"/>
        </w:rPr>
        <w:t>A. hạt dưa</w:t>
      </w:r>
      <w:r>
        <w:rPr>
          <w:rFonts w:ascii="Times New Roman" w:eastAsia="Times New Roman" w:hAnsi="Times New Roman"/>
        </w:rPr>
        <w:tab/>
      </w:r>
      <w:r>
        <w:rPr>
          <w:rFonts w:ascii="Times New Roman" w:eastAsia="Times New Roman" w:hAnsi="Times New Roman"/>
          <w:sz w:val="28"/>
        </w:rPr>
        <w:t>B. bánh da lợn</w:t>
      </w:r>
      <w:r>
        <w:rPr>
          <w:rFonts w:ascii="Times New Roman" w:eastAsia="Times New Roman" w:hAnsi="Times New Roman"/>
        </w:rPr>
        <w:tab/>
      </w:r>
      <w:r>
        <w:rPr>
          <w:rFonts w:ascii="Times New Roman" w:eastAsia="Times New Roman" w:hAnsi="Times New Roman"/>
          <w:sz w:val="28"/>
        </w:rPr>
        <w:t>C. dưa hấu</w:t>
      </w:r>
      <w:r>
        <w:rPr>
          <w:rFonts w:ascii="Times New Roman" w:eastAsia="Times New Roman" w:hAnsi="Times New Roman"/>
        </w:rPr>
        <w:tab/>
      </w:r>
      <w:r>
        <w:rPr>
          <w:rFonts w:ascii="Times New Roman" w:eastAsia="Times New Roman" w:hAnsi="Times New Roman"/>
          <w:sz w:val="28"/>
        </w:rPr>
        <w:t>D. vú sữa</w:t>
      </w:r>
    </w:p>
    <w:p w:rsidR="006B78FC" w:rsidRDefault="006B78FC" w:rsidP="006B78FC">
      <w:pPr>
        <w:spacing w:line="192"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4. Theo em, vì sao lớp 2B có 35 bạn mà lại có đến 36 món ăn?</w:t>
      </w:r>
    </w:p>
    <w:p w:rsidR="006B78FC" w:rsidRDefault="006B78FC" w:rsidP="006B78FC">
      <w:pPr>
        <w:spacing w:line="180"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w:t>
      </w:r>
    </w:p>
    <w:p w:rsidR="006B78FC" w:rsidRDefault="006B78FC" w:rsidP="006B78FC">
      <w:pPr>
        <w:spacing w:line="187"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w:t>
      </w: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w:t>
      </w:r>
    </w:p>
    <w:p w:rsidR="006B78FC" w:rsidRDefault="006B78FC" w:rsidP="006B78FC">
      <w:pPr>
        <w:spacing w:line="187"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2035072" behindDoc="1" locked="0" layoutInCell="1" allowOverlap="1">
            <wp:simplePos x="0" y="0"/>
            <wp:positionH relativeFrom="column">
              <wp:posOffset>-17145</wp:posOffset>
            </wp:positionH>
            <wp:positionV relativeFrom="paragraph">
              <wp:posOffset>692150</wp:posOffset>
            </wp:positionV>
            <wp:extent cx="6233795" cy="8890"/>
            <wp:effectExtent l="0" t="0" r="0"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6096" behindDoc="1" locked="0" layoutInCell="1" allowOverlap="1">
            <wp:simplePos x="0" y="0"/>
            <wp:positionH relativeFrom="column">
              <wp:posOffset>-17145</wp:posOffset>
            </wp:positionH>
            <wp:positionV relativeFrom="paragraph">
              <wp:posOffset>673735</wp:posOffset>
            </wp:positionV>
            <wp:extent cx="6233795" cy="8890"/>
            <wp:effectExtent l="0" t="0" r="0" b="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rPr>
          <w:rFonts w:ascii="Times New Roman" w:eastAsia="Times New Roman" w:hAnsi="Times New Roman"/>
        </w:rPr>
        <w:sectPr w:rsidR="006B78FC">
          <w:pgSz w:w="12240" w:h="15840"/>
          <w:pgMar w:top="558" w:right="1040" w:bottom="0" w:left="1440" w:header="0" w:footer="0" w:gutter="0"/>
          <w:cols w:space="720"/>
        </w:sect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96" w:lineRule="exact"/>
        <w:rPr>
          <w:rFonts w:ascii="Times New Roman" w:eastAsia="Times New Roman" w:hAnsi="Times New Roman"/>
        </w:rPr>
      </w:pPr>
    </w:p>
    <w:p w:rsidR="006B78FC" w:rsidRDefault="006B78FC" w:rsidP="006B78FC">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6B78FC" w:rsidRDefault="006B78FC" w:rsidP="006B78FC">
      <w:pPr>
        <w:rPr>
          <w:rFonts w:ascii="Times New Roman" w:eastAsia="Calibri Light" w:hAnsi="Times New Roman" w:cs="Times New Roman"/>
          <w:sz w:val="28"/>
          <w:szCs w:val="28"/>
        </w:rPr>
        <w:sectPr w:rsidR="006B78FC">
          <w:type w:val="continuous"/>
          <w:pgSz w:w="12240" w:h="15840"/>
          <w:pgMar w:top="558" w:right="1040" w:bottom="0" w:left="1440" w:header="0" w:footer="0" w:gutter="0"/>
          <w:cols w:space="720"/>
        </w:sectPr>
      </w:pPr>
    </w:p>
    <w:p w:rsidR="006B78FC" w:rsidRDefault="006B78FC" w:rsidP="006B78FC">
      <w:pPr>
        <w:rPr>
          <w:rFonts w:ascii="Calibri Light" w:eastAsia="Calibri Light" w:hAnsi="Calibri Light"/>
          <w:sz w:val="22"/>
        </w:rPr>
        <w:sectPr w:rsidR="006B78FC">
          <w:type w:val="continuous"/>
          <w:pgSz w:w="12240" w:h="15840"/>
          <w:pgMar w:top="558" w:right="1040" w:bottom="0" w:left="1440" w:header="0" w:footer="0" w:gutter="0"/>
          <w:cols w:space="720"/>
        </w:sectPr>
      </w:pPr>
    </w:p>
    <w:p w:rsidR="006B78FC" w:rsidRDefault="006B78FC" w:rsidP="006B78FC">
      <w:pPr>
        <w:spacing w:line="0" w:lineRule="atLeast"/>
        <w:rPr>
          <w:sz w:val="22"/>
        </w:rPr>
      </w:pPr>
      <w:bookmarkStart w:id="61" w:name="page65"/>
      <w:bookmarkEnd w:id="61"/>
      <w:r>
        <w:rPr>
          <w:sz w:val="22"/>
        </w:rPr>
        <w:lastRenderedPageBreak/>
        <w:t>=========================================================================================</w:t>
      </w:r>
    </w:p>
    <w:p w:rsidR="006B78FC" w:rsidRDefault="006B78FC" w:rsidP="006B78FC">
      <w:pPr>
        <w:spacing w:line="3"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rsidR="006B78FC" w:rsidRDefault="006B78FC" w:rsidP="006B78FC">
      <w:pPr>
        <w:spacing w:line="187" w:lineRule="exact"/>
        <w:rPr>
          <w:rFonts w:ascii="Times New Roman" w:eastAsia="Times New Roman" w:hAnsi="Times New Roman"/>
        </w:rPr>
      </w:pPr>
    </w:p>
    <w:p w:rsidR="006B78FC" w:rsidRDefault="006B78FC" w:rsidP="006B78FC">
      <w:pPr>
        <w:numPr>
          <w:ilvl w:val="0"/>
          <w:numId w:val="213"/>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Gạch dưới tên những món ăn có trong đoạn sau:</w:t>
      </w:r>
    </w:p>
    <w:p w:rsidR="006B78FC" w:rsidRDefault="006B78FC" w:rsidP="006B78FC">
      <w:pPr>
        <w:spacing w:line="196" w:lineRule="exact"/>
        <w:rPr>
          <w:rFonts w:ascii="Times New Roman" w:eastAsia="Times New Roman" w:hAnsi="Times New Roman"/>
        </w:rPr>
      </w:pPr>
    </w:p>
    <w:p w:rsidR="006B78FC" w:rsidRDefault="006B78FC" w:rsidP="006B78FC">
      <w:pPr>
        <w:spacing w:line="352" w:lineRule="auto"/>
        <w:ind w:right="300" w:firstLine="720"/>
        <w:rPr>
          <w:rFonts w:ascii="Times New Roman" w:eastAsia="Times New Roman" w:hAnsi="Times New Roman"/>
          <w:sz w:val="28"/>
        </w:rPr>
      </w:pPr>
      <w:r>
        <w:rPr>
          <w:rFonts w:ascii="Times New Roman" w:eastAsia="Times New Roman" w:hAnsi="Times New Roman"/>
          <w:sz w:val="28"/>
        </w:rPr>
        <w:t>Bạn Hương góp mứt dừa làm cùng bà ngoại. Mỗi bạn một món, đủ thứ. Đã có bánh da lợn ướt, lại có bánh lỗ tai heo khô cong, giòn rụm. Đã có hạt dưa nhỏ bằng móng ngón tay út sơn son, lại có bánh phồng khoai to, tròn vo.</w:t>
      </w:r>
    </w:p>
    <w:p w:rsidR="006B78FC" w:rsidRDefault="006B78FC" w:rsidP="006B78FC">
      <w:pPr>
        <w:spacing w:line="176"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6. Ghi tên món ăn là đặc sản các vùng miền ở Việt Nam:</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2037120" behindDoc="1" locked="0" layoutInCell="1" allowOverlap="1">
            <wp:simplePos x="0" y="0"/>
            <wp:positionH relativeFrom="column">
              <wp:posOffset>68580</wp:posOffset>
            </wp:positionH>
            <wp:positionV relativeFrom="paragraph">
              <wp:posOffset>121920</wp:posOffset>
            </wp:positionV>
            <wp:extent cx="6012180" cy="679450"/>
            <wp:effectExtent l="0" t="0" r="7620" b="635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12180" cy="679450"/>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92" w:lineRule="exact"/>
        <w:rPr>
          <w:rFonts w:ascii="Times New Roman" w:eastAsia="Times New Roman" w:hAnsi="Times New Roman"/>
        </w:rPr>
      </w:pPr>
    </w:p>
    <w:p w:rsidR="006B78FC" w:rsidRDefault="006B78FC" w:rsidP="006B78FC">
      <w:pPr>
        <w:tabs>
          <w:tab w:val="left" w:pos="2040"/>
          <w:tab w:val="left" w:pos="3980"/>
          <w:tab w:val="left" w:pos="6020"/>
          <w:tab w:val="left" w:pos="7960"/>
        </w:tabs>
        <w:spacing w:line="0" w:lineRule="atLeast"/>
        <w:ind w:left="100"/>
        <w:rPr>
          <w:rFonts w:ascii="Times New Roman" w:eastAsia="Times New Roman" w:hAnsi="Times New Roman"/>
          <w:sz w:val="28"/>
        </w:rPr>
      </w:pPr>
      <w:r>
        <w:rPr>
          <w:rFonts w:ascii="Times New Roman" w:eastAsia="Times New Roman" w:hAnsi="Times New Roman"/>
          <w:sz w:val="28"/>
        </w:rPr>
        <w:t>………………</w:t>
      </w:r>
      <w:r>
        <w:rPr>
          <w:rFonts w:ascii="Times New Roman" w:eastAsia="Times New Roman" w:hAnsi="Times New Roman"/>
          <w:sz w:val="28"/>
        </w:rPr>
        <w:tab/>
        <w:t>………………</w:t>
      </w:r>
      <w:r>
        <w:rPr>
          <w:rFonts w:ascii="Times New Roman" w:eastAsia="Times New Roman" w:hAnsi="Times New Roman"/>
          <w:sz w:val="28"/>
        </w:rPr>
        <w:tab/>
        <w:t>………………</w:t>
      </w:r>
      <w:r>
        <w:rPr>
          <w:rFonts w:ascii="Times New Roman" w:eastAsia="Times New Roman" w:hAnsi="Times New Roman"/>
        </w:rPr>
        <w:tab/>
      </w:r>
      <w:r>
        <w:rPr>
          <w:rFonts w:ascii="Times New Roman" w:eastAsia="Times New Roman" w:hAnsi="Times New Roman"/>
          <w:sz w:val="28"/>
        </w:rPr>
        <w:t>………………</w:t>
      </w:r>
      <w:r>
        <w:rPr>
          <w:rFonts w:ascii="Times New Roman" w:eastAsia="Times New Roman" w:hAnsi="Times New Roman"/>
          <w:sz w:val="28"/>
        </w:rPr>
        <w:tab/>
        <w:t>………………</w:t>
      </w:r>
    </w:p>
    <w:p w:rsidR="006B78FC" w:rsidRDefault="006B78FC" w:rsidP="006B78FC">
      <w:pPr>
        <w:spacing w:line="72" w:lineRule="exact"/>
        <w:rPr>
          <w:rFonts w:ascii="Times New Roman" w:eastAsia="Times New Roman" w:hAnsi="Times New Roman"/>
        </w:rPr>
      </w:pPr>
    </w:p>
    <w:p w:rsidR="006B78FC" w:rsidRDefault="006B78FC" w:rsidP="006B78FC">
      <w:pPr>
        <w:numPr>
          <w:ilvl w:val="1"/>
          <w:numId w:val="214"/>
        </w:numPr>
        <w:tabs>
          <w:tab w:val="left" w:pos="360"/>
        </w:tabs>
        <w:spacing w:line="0" w:lineRule="atLeast"/>
        <w:ind w:left="360" w:hanging="290"/>
        <w:rPr>
          <w:rFonts w:ascii="Times New Roman" w:eastAsia="Times New Roman" w:hAnsi="Times New Roman"/>
          <w:b/>
          <w:sz w:val="28"/>
        </w:rPr>
      </w:pPr>
      <w:r>
        <w:rPr>
          <w:rFonts w:ascii="Times New Roman" w:eastAsia="Times New Roman" w:hAnsi="Times New Roman"/>
          <w:b/>
          <w:sz w:val="28"/>
        </w:rPr>
        <w:t>Viết tiếp để hoàn thành câu giới thiệu:</w:t>
      </w:r>
    </w:p>
    <w:p w:rsidR="006B78FC" w:rsidRDefault="006B78FC" w:rsidP="006B78FC">
      <w:pPr>
        <w:spacing w:line="179" w:lineRule="exact"/>
        <w:rPr>
          <w:rFonts w:ascii="Times New Roman" w:eastAsia="Times New Roman" w:hAnsi="Times New Roman"/>
          <w:b/>
          <w:sz w:val="28"/>
        </w:rPr>
      </w:pPr>
    </w:p>
    <w:p w:rsidR="006B78FC" w:rsidRDefault="006B78FC" w:rsidP="006B78FC">
      <w:pPr>
        <w:numPr>
          <w:ilvl w:val="0"/>
          <w:numId w:val="215"/>
        </w:numPr>
        <w:tabs>
          <w:tab w:val="left" w:pos="260"/>
        </w:tabs>
        <w:spacing w:line="0" w:lineRule="atLeast"/>
        <w:ind w:left="260" w:hanging="260"/>
        <w:rPr>
          <w:rFonts w:ascii="Times New Roman" w:eastAsia="Times New Roman" w:hAnsi="Times New Roman"/>
          <w:sz w:val="28"/>
        </w:rPr>
      </w:pPr>
      <w:r>
        <w:rPr>
          <w:rFonts w:ascii="Times New Roman" w:eastAsia="Times New Roman" w:hAnsi="Times New Roman"/>
          <w:sz w:val="28"/>
        </w:rPr>
        <w:t>Phở gà là ……………………………………………………………………………..</w:t>
      </w:r>
    </w:p>
    <w:p w:rsidR="006B78FC" w:rsidRDefault="006B78FC" w:rsidP="006B78FC">
      <w:pPr>
        <w:spacing w:line="321" w:lineRule="exact"/>
        <w:rPr>
          <w:rFonts w:ascii="Times New Roman" w:eastAsia="Times New Roman" w:hAnsi="Times New Roman"/>
          <w:sz w:val="28"/>
        </w:rPr>
      </w:pPr>
    </w:p>
    <w:p w:rsidR="006B78FC" w:rsidRDefault="006B78FC" w:rsidP="006B78FC">
      <w:pPr>
        <w:numPr>
          <w:ilvl w:val="0"/>
          <w:numId w:val="215"/>
        </w:numPr>
        <w:tabs>
          <w:tab w:val="left" w:pos="280"/>
        </w:tabs>
        <w:spacing w:line="0" w:lineRule="atLeast"/>
        <w:ind w:left="280" w:hanging="280"/>
        <w:rPr>
          <w:rFonts w:ascii="Times New Roman" w:eastAsia="Times New Roman" w:hAnsi="Times New Roman"/>
          <w:sz w:val="28"/>
        </w:rPr>
      </w:pPr>
      <w:r>
        <w:rPr>
          <w:rFonts w:ascii="Times New Roman" w:eastAsia="Times New Roman" w:hAnsi="Times New Roman"/>
          <w:sz w:val="28"/>
        </w:rPr>
        <w:t>Bến Tre là ……………………………………………………………………………</w:t>
      </w:r>
    </w:p>
    <w:p w:rsidR="006B78FC" w:rsidRDefault="006B78FC" w:rsidP="006B78FC">
      <w:pPr>
        <w:spacing w:line="321" w:lineRule="exact"/>
        <w:rPr>
          <w:rFonts w:ascii="Times New Roman" w:eastAsia="Times New Roman" w:hAnsi="Times New Roman"/>
          <w:sz w:val="28"/>
        </w:rPr>
      </w:pPr>
    </w:p>
    <w:p w:rsidR="006B78FC" w:rsidRDefault="006B78FC" w:rsidP="006B78FC">
      <w:pPr>
        <w:numPr>
          <w:ilvl w:val="0"/>
          <w:numId w:val="215"/>
        </w:numPr>
        <w:tabs>
          <w:tab w:val="left" w:pos="260"/>
        </w:tabs>
        <w:spacing w:line="0" w:lineRule="atLeast"/>
        <w:ind w:left="260" w:hanging="260"/>
        <w:rPr>
          <w:rFonts w:ascii="Times New Roman" w:eastAsia="Times New Roman" w:hAnsi="Times New Roman"/>
          <w:sz w:val="28"/>
        </w:rPr>
      </w:pPr>
      <w:r>
        <w:rPr>
          <w:rFonts w:ascii="Times New Roman" w:eastAsia="Times New Roman" w:hAnsi="Times New Roman"/>
          <w:sz w:val="28"/>
        </w:rPr>
        <w:t>Bánh bột lọc là ……………………………………………………………………….</w:t>
      </w:r>
    </w:p>
    <w:p w:rsidR="006B78FC" w:rsidRDefault="006B78FC" w:rsidP="006B78FC">
      <w:pPr>
        <w:spacing w:line="326" w:lineRule="exact"/>
        <w:rPr>
          <w:rFonts w:ascii="Times New Roman" w:eastAsia="Times New Roman" w:hAnsi="Times New Roman"/>
        </w:rPr>
      </w:pPr>
    </w:p>
    <w:p w:rsidR="006B78FC" w:rsidRDefault="006B78FC" w:rsidP="006B78FC">
      <w:pPr>
        <w:numPr>
          <w:ilvl w:val="0"/>
          <w:numId w:val="216"/>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Điền vào chỗ chấm:</w:t>
      </w:r>
    </w:p>
    <w:p w:rsidR="006B78FC" w:rsidRDefault="006B78FC" w:rsidP="006B78FC">
      <w:pPr>
        <w:spacing w:line="187"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i/>
          <w:sz w:val="28"/>
        </w:rPr>
      </w:pPr>
      <w:r>
        <w:rPr>
          <w:rFonts w:ascii="Times New Roman" w:eastAsia="Times New Roman" w:hAnsi="Times New Roman"/>
          <w:b/>
          <w:i/>
          <w:sz w:val="28"/>
        </w:rPr>
        <w:t>a. (chung / trung)</w:t>
      </w:r>
    </w:p>
    <w:p w:rsidR="006B78FC" w:rsidRDefault="006B78FC" w:rsidP="006B78FC">
      <w:pPr>
        <w:spacing w:line="180"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–Trận đấu ….. kết. (chung)</w:t>
      </w: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–Phá cỗ ….. Thu. (Trung)</w:t>
      </w:r>
    </w:p>
    <w:p w:rsidR="006B78FC" w:rsidRDefault="006B78FC" w:rsidP="006B78FC">
      <w:pPr>
        <w:spacing w:line="186"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–Tình bạn thuỷ …..(chung)</w:t>
      </w: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7"/>
        </w:rPr>
      </w:pPr>
      <w:r>
        <w:rPr>
          <w:rFonts w:ascii="Times New Roman" w:eastAsia="Times New Roman" w:hAnsi="Times New Roman"/>
          <w:sz w:val="28"/>
        </w:rPr>
        <w:t>–</w:t>
      </w:r>
      <w:r>
        <w:rPr>
          <w:rFonts w:ascii="Times New Roman" w:eastAsia="Times New Roman" w:hAnsi="Times New Roman"/>
          <w:sz w:val="27"/>
        </w:rPr>
        <w:t>Cơ quan ….. ương. (trung)</w:t>
      </w:r>
    </w:p>
    <w:p w:rsidR="006B78FC" w:rsidRDefault="006B78FC" w:rsidP="006B78FC">
      <w:pPr>
        <w:spacing w:line="192"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i/>
          <w:sz w:val="28"/>
        </w:rPr>
      </w:pPr>
      <w:r>
        <w:rPr>
          <w:rFonts w:ascii="Times New Roman" w:eastAsia="Times New Roman" w:hAnsi="Times New Roman"/>
          <w:b/>
          <w:i/>
          <w:sz w:val="28"/>
        </w:rPr>
        <w:t>b. (ch/tr)</w:t>
      </w:r>
    </w:p>
    <w:p w:rsidR="006B78FC" w:rsidRDefault="006B78FC" w:rsidP="006B78FC">
      <w:pPr>
        <w:spacing w:line="180" w:lineRule="exact"/>
        <w:rPr>
          <w:rFonts w:ascii="Times New Roman" w:eastAsia="Times New Roman" w:hAnsi="Times New Roman"/>
        </w:rPr>
      </w:pPr>
    </w:p>
    <w:p w:rsidR="006B78FC" w:rsidRDefault="006B78FC" w:rsidP="006B78FC">
      <w:pPr>
        <w:spacing w:line="0" w:lineRule="atLeast"/>
        <w:ind w:left="720"/>
        <w:rPr>
          <w:rFonts w:ascii="Times New Roman" w:eastAsia="Times New Roman" w:hAnsi="Times New Roman"/>
          <w:sz w:val="28"/>
        </w:rPr>
      </w:pPr>
      <w:r>
        <w:rPr>
          <w:rFonts w:ascii="Times New Roman" w:eastAsia="Times New Roman" w:hAnsi="Times New Roman"/>
          <w:sz w:val="28"/>
        </w:rPr>
        <w:t>Miệng và chân …..anh cãi rất lâu, chân nói :</w:t>
      </w:r>
    </w:p>
    <w:p w:rsidR="006B78FC" w:rsidRDefault="006B78FC" w:rsidP="006B78FC">
      <w:pPr>
        <w:spacing w:line="337" w:lineRule="exact"/>
        <w:rPr>
          <w:rFonts w:ascii="Times New Roman" w:eastAsia="Times New Roman" w:hAnsi="Times New Roman"/>
        </w:rPr>
      </w:pPr>
    </w:p>
    <w:p w:rsidR="006B78FC" w:rsidRDefault="006B78FC" w:rsidP="006B78FC">
      <w:pPr>
        <w:spacing w:line="345" w:lineRule="auto"/>
        <w:ind w:right="360" w:firstLine="70"/>
        <w:rPr>
          <w:rFonts w:ascii="Times New Roman" w:eastAsia="Times New Roman" w:hAnsi="Times New Roman"/>
          <w:sz w:val="28"/>
        </w:rPr>
      </w:pPr>
      <w:r>
        <w:rPr>
          <w:rFonts w:ascii="Times New Roman" w:eastAsia="Times New Roman" w:hAnsi="Times New Roman"/>
          <w:sz w:val="28"/>
        </w:rPr>
        <w:t>– Tôi hết đi lại …..ạy, phải …ịu bao điều đau đớn, nhưng đến đâu, cứ có gì ngon là anh lại được xơi tất. Thật bất công quá!</w:t>
      </w:r>
    </w:p>
    <w:p w:rsidR="006B78FC" w:rsidRDefault="006B78FC" w:rsidP="006B78FC">
      <w:pPr>
        <w:spacing w:line="179"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Miệng từ tốn … ả lời:</w:t>
      </w:r>
    </w:p>
    <w:p w:rsidR="006B78FC" w:rsidRDefault="006B78FC" w:rsidP="006B78FC">
      <w:pPr>
        <w:spacing w:line="321"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 Anh nói ….i mà lạ thế! Nếu tôi ngừng ăn, thì liệu anh có bước nổi nữa không nào?</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2038144" behindDoc="1" locked="0" layoutInCell="1" allowOverlap="1">
            <wp:simplePos x="0" y="0"/>
            <wp:positionH relativeFrom="column">
              <wp:posOffset>-17145</wp:posOffset>
            </wp:positionH>
            <wp:positionV relativeFrom="paragraph">
              <wp:posOffset>520065</wp:posOffset>
            </wp:positionV>
            <wp:extent cx="6233795" cy="8890"/>
            <wp:effectExtent l="0" t="0" r="0" b="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9168" behindDoc="1" locked="0" layoutInCell="1" allowOverlap="1">
            <wp:simplePos x="0" y="0"/>
            <wp:positionH relativeFrom="column">
              <wp:posOffset>-17145</wp:posOffset>
            </wp:positionH>
            <wp:positionV relativeFrom="paragraph">
              <wp:posOffset>501650</wp:posOffset>
            </wp:positionV>
            <wp:extent cx="6233795" cy="8890"/>
            <wp:effectExtent l="0" t="0" r="0" b="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rPr>
          <w:rFonts w:ascii="Times New Roman" w:eastAsia="Times New Roman" w:hAnsi="Times New Roman"/>
        </w:rPr>
        <w:sectPr w:rsidR="006B78FC">
          <w:pgSz w:w="12240" w:h="15840"/>
          <w:pgMar w:top="558" w:right="1040" w:bottom="0" w:left="1440" w:header="0" w:footer="0" w:gutter="0"/>
          <w:cols w:space="720"/>
        </w:sect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25" w:lineRule="exact"/>
        <w:rPr>
          <w:rFonts w:ascii="Times New Roman" w:eastAsia="Times New Roman" w:hAnsi="Times New Roman"/>
        </w:rPr>
      </w:pPr>
    </w:p>
    <w:p w:rsidR="006B78FC" w:rsidRDefault="006B78FC" w:rsidP="006B78FC">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6B78FC" w:rsidRDefault="006B78FC" w:rsidP="006B78FC">
      <w:pPr>
        <w:rPr>
          <w:rFonts w:ascii="Times New Roman" w:eastAsia="Calibri Light" w:hAnsi="Times New Roman" w:cs="Times New Roman"/>
          <w:sz w:val="28"/>
          <w:szCs w:val="28"/>
        </w:rPr>
        <w:sectPr w:rsidR="006B78FC">
          <w:type w:val="continuous"/>
          <w:pgSz w:w="12240" w:h="15840"/>
          <w:pgMar w:top="558" w:right="1040" w:bottom="0" w:left="1440" w:header="0" w:footer="0" w:gutter="0"/>
          <w:cols w:space="720"/>
        </w:sectPr>
      </w:pPr>
    </w:p>
    <w:p w:rsidR="006B78FC" w:rsidRDefault="006B78FC" w:rsidP="006B78FC">
      <w:pPr>
        <w:rPr>
          <w:rFonts w:ascii="Calibri Light" w:eastAsia="Calibri Light" w:hAnsi="Calibri Light"/>
          <w:sz w:val="22"/>
        </w:rPr>
        <w:sectPr w:rsidR="006B78FC">
          <w:type w:val="continuous"/>
          <w:pgSz w:w="12240" w:h="15840"/>
          <w:pgMar w:top="558" w:right="1040" w:bottom="0" w:left="1440" w:header="0" w:footer="0" w:gutter="0"/>
          <w:cols w:space="720"/>
        </w:sectPr>
      </w:pPr>
    </w:p>
    <w:p w:rsidR="006B78FC" w:rsidRDefault="006B78FC" w:rsidP="006B78FC">
      <w:pPr>
        <w:spacing w:line="0" w:lineRule="atLeast"/>
        <w:ind w:left="3360"/>
        <w:rPr>
          <w:rFonts w:ascii="Times New Roman" w:eastAsia="Times New Roman" w:hAnsi="Times New Roman"/>
          <w:b/>
          <w:sz w:val="28"/>
        </w:rPr>
      </w:pPr>
      <w:bookmarkStart w:id="62" w:name="page66"/>
      <w:bookmarkEnd w:id="62"/>
      <w:r>
        <w:rPr>
          <w:sz w:val="22"/>
        </w:rPr>
        <w:lastRenderedPageBreak/>
        <w:t>=========================================================================================</w:t>
      </w:r>
      <w:r>
        <w:rPr>
          <w:rFonts w:ascii="Times New Roman" w:eastAsia="Times New Roman" w:hAnsi="Times New Roman"/>
          <w:b/>
          <w:sz w:val="28"/>
        </w:rPr>
        <w:t>TIẾNG VIỆT - TUẦN 33</w:t>
      </w:r>
    </w:p>
    <w:p w:rsidR="006B78FC" w:rsidRDefault="006B78FC" w:rsidP="006B78FC">
      <w:pPr>
        <w:spacing w:line="187"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2041216" behindDoc="1" locked="0" layoutInCell="1" allowOverlap="1">
            <wp:simplePos x="0" y="0"/>
            <wp:positionH relativeFrom="column">
              <wp:posOffset>307975</wp:posOffset>
            </wp:positionH>
            <wp:positionV relativeFrom="paragraph">
              <wp:posOffset>39370</wp:posOffset>
            </wp:positionV>
            <wp:extent cx="1918970" cy="4100830"/>
            <wp:effectExtent l="0" t="0" r="5080" b="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18970" cy="4100830"/>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spacing w:line="164" w:lineRule="exact"/>
        <w:rPr>
          <w:rFonts w:ascii="Times New Roman" w:eastAsia="Times New Roman" w:hAnsi="Times New Roman"/>
        </w:rPr>
      </w:pPr>
    </w:p>
    <w:p w:rsidR="006B78FC" w:rsidRDefault="006B78FC" w:rsidP="006B78FC">
      <w:pPr>
        <w:spacing w:line="0" w:lineRule="atLeast"/>
        <w:ind w:left="1440"/>
        <w:rPr>
          <w:rFonts w:ascii="Times New Roman" w:eastAsia="Times New Roman" w:hAnsi="Times New Roman"/>
          <w:b/>
          <w:sz w:val="28"/>
        </w:rPr>
      </w:pPr>
      <w:r>
        <w:rPr>
          <w:rFonts w:ascii="Times New Roman" w:eastAsia="Times New Roman" w:hAnsi="Times New Roman"/>
          <w:b/>
          <w:sz w:val="28"/>
        </w:rPr>
        <w:t>VÈ CÁ</w:t>
      </w:r>
    </w:p>
    <w:p w:rsidR="006B78FC" w:rsidRDefault="006B78FC" w:rsidP="006B78FC">
      <w:pPr>
        <w:spacing w:line="96" w:lineRule="exact"/>
        <w:rPr>
          <w:rFonts w:ascii="Times New Roman" w:eastAsia="Times New Roman" w:hAnsi="Times New Roman"/>
        </w:rPr>
      </w:pPr>
    </w:p>
    <w:p w:rsidR="006B78FC" w:rsidRDefault="006B78FC" w:rsidP="006B78FC">
      <w:pPr>
        <w:spacing w:line="0" w:lineRule="atLeast"/>
        <w:ind w:left="920"/>
        <w:rPr>
          <w:rFonts w:ascii="Times New Roman" w:eastAsia="Times New Roman" w:hAnsi="Times New Roman"/>
          <w:sz w:val="28"/>
        </w:rPr>
      </w:pPr>
      <w:r>
        <w:rPr>
          <w:rFonts w:ascii="Times New Roman" w:eastAsia="Times New Roman" w:hAnsi="Times New Roman"/>
          <w:sz w:val="28"/>
        </w:rPr>
        <w:t>No lòng ấm dạ</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2042240" behindDoc="1" locked="0" layoutInCell="1" allowOverlap="1">
            <wp:simplePos x="0" y="0"/>
            <wp:positionH relativeFrom="column">
              <wp:posOffset>2282825</wp:posOffset>
            </wp:positionH>
            <wp:positionV relativeFrom="paragraph">
              <wp:posOffset>65405</wp:posOffset>
            </wp:positionV>
            <wp:extent cx="3910330" cy="2764155"/>
            <wp:effectExtent l="0" t="0" r="0" b="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910330" cy="2764155"/>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spacing w:line="80" w:lineRule="exact"/>
        <w:rPr>
          <w:rFonts w:ascii="Times New Roman" w:eastAsia="Times New Roman" w:hAnsi="Times New Roman"/>
        </w:rPr>
      </w:pPr>
    </w:p>
    <w:p w:rsidR="006B78FC" w:rsidRDefault="006B78FC" w:rsidP="006B78FC">
      <w:pPr>
        <w:spacing w:line="0" w:lineRule="atLeast"/>
        <w:ind w:left="920"/>
        <w:rPr>
          <w:rFonts w:ascii="Times New Roman" w:eastAsia="Times New Roman" w:hAnsi="Times New Roman"/>
          <w:sz w:val="28"/>
        </w:rPr>
      </w:pPr>
      <w:r>
        <w:rPr>
          <w:rFonts w:ascii="Times New Roman" w:eastAsia="Times New Roman" w:hAnsi="Times New Roman"/>
          <w:sz w:val="28"/>
        </w:rPr>
        <w:t>Là con cá cơm.</w:t>
      </w:r>
    </w:p>
    <w:p w:rsidR="006B78FC" w:rsidRDefault="006B78FC" w:rsidP="006B78FC">
      <w:pPr>
        <w:spacing w:line="100" w:lineRule="exact"/>
        <w:rPr>
          <w:rFonts w:ascii="Times New Roman" w:eastAsia="Times New Roman" w:hAnsi="Times New Roman"/>
        </w:rPr>
      </w:pPr>
    </w:p>
    <w:p w:rsidR="006B78FC" w:rsidRDefault="006B78FC" w:rsidP="006B78FC">
      <w:pPr>
        <w:spacing w:line="0" w:lineRule="atLeast"/>
        <w:ind w:left="920"/>
        <w:rPr>
          <w:rFonts w:ascii="Times New Roman" w:eastAsia="Times New Roman" w:hAnsi="Times New Roman"/>
          <w:sz w:val="28"/>
        </w:rPr>
      </w:pPr>
      <w:r>
        <w:rPr>
          <w:rFonts w:ascii="Times New Roman" w:eastAsia="Times New Roman" w:hAnsi="Times New Roman"/>
          <w:sz w:val="28"/>
        </w:rPr>
        <w:t>Không ướp mà thơm</w:t>
      </w:r>
    </w:p>
    <w:p w:rsidR="006B78FC" w:rsidRDefault="006B78FC" w:rsidP="006B78FC">
      <w:pPr>
        <w:spacing w:line="100" w:lineRule="exact"/>
        <w:rPr>
          <w:rFonts w:ascii="Times New Roman" w:eastAsia="Times New Roman" w:hAnsi="Times New Roman"/>
        </w:rPr>
      </w:pPr>
    </w:p>
    <w:p w:rsidR="006B78FC" w:rsidRDefault="006B78FC" w:rsidP="006B78FC">
      <w:pPr>
        <w:spacing w:line="0" w:lineRule="atLeast"/>
        <w:ind w:left="920"/>
        <w:rPr>
          <w:rFonts w:ascii="Times New Roman" w:eastAsia="Times New Roman" w:hAnsi="Times New Roman"/>
          <w:sz w:val="28"/>
        </w:rPr>
      </w:pPr>
      <w:r>
        <w:rPr>
          <w:rFonts w:ascii="Times New Roman" w:eastAsia="Times New Roman" w:hAnsi="Times New Roman"/>
          <w:sz w:val="28"/>
        </w:rPr>
        <w:t>Là con cá ngát.</w:t>
      </w:r>
    </w:p>
    <w:p w:rsidR="006B78FC" w:rsidRDefault="006B78FC" w:rsidP="006B78FC">
      <w:pPr>
        <w:spacing w:line="100" w:lineRule="exact"/>
        <w:rPr>
          <w:rFonts w:ascii="Times New Roman" w:eastAsia="Times New Roman" w:hAnsi="Times New Roman"/>
        </w:rPr>
      </w:pPr>
    </w:p>
    <w:p w:rsidR="006B78FC" w:rsidRDefault="006B78FC" w:rsidP="006B78FC">
      <w:pPr>
        <w:spacing w:line="0" w:lineRule="atLeast"/>
        <w:ind w:left="920"/>
        <w:rPr>
          <w:rFonts w:ascii="Times New Roman" w:eastAsia="Times New Roman" w:hAnsi="Times New Roman"/>
          <w:sz w:val="28"/>
        </w:rPr>
      </w:pPr>
      <w:r>
        <w:rPr>
          <w:rFonts w:ascii="Times New Roman" w:eastAsia="Times New Roman" w:hAnsi="Times New Roman"/>
          <w:sz w:val="28"/>
        </w:rPr>
        <w:t>Liệng bay thấm thoắt</w:t>
      </w:r>
    </w:p>
    <w:p w:rsidR="006B78FC" w:rsidRDefault="006B78FC" w:rsidP="006B78FC">
      <w:pPr>
        <w:spacing w:line="99" w:lineRule="exact"/>
        <w:rPr>
          <w:rFonts w:ascii="Times New Roman" w:eastAsia="Times New Roman" w:hAnsi="Times New Roman"/>
        </w:rPr>
      </w:pPr>
    </w:p>
    <w:p w:rsidR="006B78FC" w:rsidRDefault="006B78FC" w:rsidP="006B78FC">
      <w:pPr>
        <w:spacing w:line="0" w:lineRule="atLeast"/>
        <w:ind w:left="920"/>
        <w:rPr>
          <w:rFonts w:ascii="Times New Roman" w:eastAsia="Times New Roman" w:hAnsi="Times New Roman"/>
          <w:sz w:val="28"/>
        </w:rPr>
      </w:pPr>
      <w:r>
        <w:rPr>
          <w:rFonts w:ascii="Times New Roman" w:eastAsia="Times New Roman" w:hAnsi="Times New Roman"/>
          <w:sz w:val="28"/>
        </w:rPr>
        <w:t>Là con cá chim.</w:t>
      </w:r>
    </w:p>
    <w:p w:rsidR="006B78FC" w:rsidRDefault="006B78FC" w:rsidP="006B78FC">
      <w:pPr>
        <w:spacing w:line="100" w:lineRule="exact"/>
        <w:rPr>
          <w:rFonts w:ascii="Times New Roman" w:eastAsia="Times New Roman" w:hAnsi="Times New Roman"/>
        </w:rPr>
      </w:pPr>
    </w:p>
    <w:p w:rsidR="006B78FC" w:rsidRDefault="006B78FC" w:rsidP="006B78FC">
      <w:pPr>
        <w:spacing w:line="0" w:lineRule="atLeast"/>
        <w:ind w:left="920"/>
        <w:rPr>
          <w:rFonts w:ascii="Times New Roman" w:eastAsia="Times New Roman" w:hAnsi="Times New Roman"/>
          <w:sz w:val="28"/>
        </w:rPr>
      </w:pPr>
      <w:r>
        <w:rPr>
          <w:rFonts w:ascii="Times New Roman" w:eastAsia="Times New Roman" w:hAnsi="Times New Roman"/>
          <w:sz w:val="28"/>
        </w:rPr>
        <w:t>Hụt cẳng chết chìm</w:t>
      </w:r>
    </w:p>
    <w:p w:rsidR="006B78FC" w:rsidRDefault="006B78FC" w:rsidP="006B78FC">
      <w:pPr>
        <w:spacing w:line="100" w:lineRule="exact"/>
        <w:rPr>
          <w:rFonts w:ascii="Times New Roman" w:eastAsia="Times New Roman" w:hAnsi="Times New Roman"/>
        </w:rPr>
      </w:pPr>
    </w:p>
    <w:p w:rsidR="006B78FC" w:rsidRDefault="006B78FC" w:rsidP="006B78FC">
      <w:pPr>
        <w:spacing w:line="0" w:lineRule="atLeast"/>
        <w:ind w:left="920"/>
        <w:rPr>
          <w:rFonts w:ascii="Times New Roman" w:eastAsia="Times New Roman" w:hAnsi="Times New Roman"/>
          <w:sz w:val="28"/>
        </w:rPr>
      </w:pPr>
      <w:r>
        <w:rPr>
          <w:rFonts w:ascii="Times New Roman" w:eastAsia="Times New Roman" w:hAnsi="Times New Roman"/>
          <w:sz w:val="28"/>
        </w:rPr>
        <w:t>Là con cá đuối.</w:t>
      </w:r>
    </w:p>
    <w:p w:rsidR="006B78FC" w:rsidRDefault="006B78FC" w:rsidP="006B78FC">
      <w:pPr>
        <w:spacing w:line="100" w:lineRule="exact"/>
        <w:rPr>
          <w:rFonts w:ascii="Times New Roman" w:eastAsia="Times New Roman" w:hAnsi="Times New Roman"/>
        </w:rPr>
      </w:pPr>
    </w:p>
    <w:p w:rsidR="006B78FC" w:rsidRDefault="006B78FC" w:rsidP="006B78FC">
      <w:pPr>
        <w:spacing w:line="0" w:lineRule="atLeast"/>
        <w:ind w:left="920"/>
        <w:rPr>
          <w:rFonts w:ascii="Times New Roman" w:eastAsia="Times New Roman" w:hAnsi="Times New Roman"/>
          <w:sz w:val="28"/>
        </w:rPr>
      </w:pPr>
      <w:r>
        <w:rPr>
          <w:rFonts w:ascii="Times New Roman" w:eastAsia="Times New Roman" w:hAnsi="Times New Roman"/>
          <w:sz w:val="28"/>
        </w:rPr>
        <w:t>Nhiều năm nhiều tuổi</w:t>
      </w:r>
    </w:p>
    <w:p w:rsidR="006B78FC" w:rsidRDefault="006B78FC" w:rsidP="006B78FC">
      <w:pPr>
        <w:spacing w:line="114" w:lineRule="exact"/>
        <w:rPr>
          <w:rFonts w:ascii="Times New Roman" w:eastAsia="Times New Roman" w:hAnsi="Times New Roman"/>
        </w:rPr>
      </w:pPr>
    </w:p>
    <w:p w:rsidR="006B78FC" w:rsidRDefault="006B78FC" w:rsidP="006B78FC">
      <w:pPr>
        <w:spacing w:line="324" w:lineRule="auto"/>
        <w:ind w:left="920" w:right="6860"/>
        <w:rPr>
          <w:rFonts w:ascii="Times New Roman" w:eastAsia="Times New Roman" w:hAnsi="Times New Roman"/>
          <w:sz w:val="27"/>
        </w:rPr>
      </w:pPr>
      <w:r>
        <w:rPr>
          <w:rFonts w:ascii="Times New Roman" w:eastAsia="Times New Roman" w:hAnsi="Times New Roman"/>
          <w:sz w:val="27"/>
        </w:rPr>
        <w:t>Là cá bạc đầu. Đủ chữ xứng câu Là con cá đối. Vòi phun như xối Đúng là cá voi.</w:t>
      </w:r>
    </w:p>
    <w:p w:rsidR="006B78FC" w:rsidRDefault="006B78FC" w:rsidP="006B78FC">
      <w:pPr>
        <w:spacing w:line="13" w:lineRule="exact"/>
        <w:rPr>
          <w:rFonts w:ascii="Times New Roman" w:eastAsia="Times New Roman" w:hAnsi="Times New Roman"/>
        </w:rPr>
      </w:pPr>
    </w:p>
    <w:p w:rsidR="006B78FC" w:rsidRDefault="006B78FC" w:rsidP="006B78FC">
      <w:pPr>
        <w:numPr>
          <w:ilvl w:val="0"/>
          <w:numId w:val="217"/>
        </w:numPr>
        <w:tabs>
          <w:tab w:val="left" w:pos="360"/>
        </w:tabs>
        <w:spacing w:line="364" w:lineRule="auto"/>
        <w:ind w:right="94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 1. Loài cá nào không cần ướp vẫn thơm?</w:t>
      </w:r>
    </w:p>
    <w:p w:rsidR="006B78FC" w:rsidRDefault="006B78FC" w:rsidP="006B78FC">
      <w:pPr>
        <w:spacing w:line="12" w:lineRule="exact"/>
        <w:rPr>
          <w:rFonts w:ascii="Times New Roman" w:eastAsia="Times New Roman" w:hAnsi="Times New Roman"/>
        </w:rPr>
      </w:pPr>
    </w:p>
    <w:p w:rsidR="006B78FC" w:rsidRDefault="006B78FC" w:rsidP="006B78FC">
      <w:pPr>
        <w:tabs>
          <w:tab w:val="left" w:pos="2480"/>
          <w:tab w:val="left" w:pos="4980"/>
          <w:tab w:val="left" w:pos="7280"/>
        </w:tabs>
        <w:spacing w:line="0" w:lineRule="atLeast"/>
        <w:rPr>
          <w:rFonts w:ascii="Times New Roman" w:eastAsia="Times New Roman" w:hAnsi="Times New Roman"/>
          <w:sz w:val="27"/>
        </w:rPr>
      </w:pPr>
      <w:r>
        <w:rPr>
          <w:rFonts w:ascii="Times New Roman" w:eastAsia="Times New Roman" w:hAnsi="Times New Roman"/>
          <w:sz w:val="28"/>
        </w:rPr>
        <w:t>A. Cá cơm</w:t>
      </w:r>
      <w:r>
        <w:rPr>
          <w:rFonts w:ascii="Times New Roman" w:eastAsia="Times New Roman" w:hAnsi="Times New Roman"/>
        </w:rPr>
        <w:tab/>
      </w:r>
      <w:r>
        <w:rPr>
          <w:rFonts w:ascii="Times New Roman" w:eastAsia="Times New Roman" w:hAnsi="Times New Roman"/>
          <w:sz w:val="28"/>
        </w:rPr>
        <w:t>B. Cá thơm</w:t>
      </w:r>
      <w:r>
        <w:rPr>
          <w:rFonts w:ascii="Times New Roman" w:eastAsia="Times New Roman" w:hAnsi="Times New Roman"/>
        </w:rPr>
        <w:tab/>
      </w:r>
      <w:r>
        <w:rPr>
          <w:rFonts w:ascii="Times New Roman" w:eastAsia="Times New Roman" w:hAnsi="Times New Roman"/>
          <w:sz w:val="28"/>
        </w:rPr>
        <w:t>C. Cá hoa</w:t>
      </w:r>
      <w:r>
        <w:rPr>
          <w:rFonts w:ascii="Times New Roman" w:eastAsia="Times New Roman" w:hAnsi="Times New Roman"/>
        </w:rPr>
        <w:tab/>
      </w:r>
      <w:r>
        <w:rPr>
          <w:rFonts w:ascii="Times New Roman" w:eastAsia="Times New Roman" w:hAnsi="Times New Roman"/>
          <w:sz w:val="27"/>
        </w:rPr>
        <w:t>D. Cá ngát</w:t>
      </w:r>
    </w:p>
    <w:p w:rsidR="006B78FC" w:rsidRDefault="006B78FC" w:rsidP="006B78FC">
      <w:pPr>
        <w:spacing w:line="189" w:lineRule="exact"/>
        <w:rPr>
          <w:rFonts w:ascii="Times New Roman" w:eastAsia="Times New Roman" w:hAnsi="Times New Roman"/>
        </w:rPr>
      </w:pPr>
    </w:p>
    <w:p w:rsidR="006B78FC" w:rsidRDefault="006B78FC" w:rsidP="006B78FC">
      <w:pPr>
        <w:numPr>
          <w:ilvl w:val="0"/>
          <w:numId w:val="218"/>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Cá nào liệng bay thoăn thắt?</w:t>
      </w:r>
    </w:p>
    <w:p w:rsidR="006B78FC" w:rsidRDefault="006B78FC" w:rsidP="006B78FC">
      <w:pPr>
        <w:spacing w:line="182" w:lineRule="exact"/>
        <w:rPr>
          <w:rFonts w:ascii="Times New Roman" w:eastAsia="Times New Roman" w:hAnsi="Times New Roman"/>
        </w:rPr>
      </w:pPr>
    </w:p>
    <w:p w:rsidR="006B78FC" w:rsidRDefault="006B78FC" w:rsidP="006B78FC">
      <w:pPr>
        <w:tabs>
          <w:tab w:val="left" w:pos="2500"/>
          <w:tab w:val="left" w:pos="4940"/>
          <w:tab w:val="left" w:pos="7340"/>
        </w:tabs>
        <w:spacing w:line="0" w:lineRule="atLeast"/>
        <w:rPr>
          <w:rFonts w:ascii="Times New Roman" w:eastAsia="Times New Roman" w:hAnsi="Times New Roman"/>
          <w:sz w:val="27"/>
        </w:rPr>
      </w:pPr>
      <w:r>
        <w:rPr>
          <w:rFonts w:ascii="Times New Roman" w:eastAsia="Times New Roman" w:hAnsi="Times New Roman"/>
          <w:sz w:val="28"/>
        </w:rPr>
        <w:t>A. Cá chép</w:t>
      </w:r>
      <w:r>
        <w:rPr>
          <w:rFonts w:ascii="Times New Roman" w:eastAsia="Times New Roman" w:hAnsi="Times New Roman"/>
        </w:rPr>
        <w:tab/>
      </w:r>
      <w:r>
        <w:rPr>
          <w:rFonts w:ascii="Times New Roman" w:eastAsia="Times New Roman" w:hAnsi="Times New Roman"/>
          <w:sz w:val="28"/>
        </w:rPr>
        <w:t>B. Cá chim</w:t>
      </w:r>
      <w:r>
        <w:rPr>
          <w:rFonts w:ascii="Times New Roman" w:eastAsia="Times New Roman" w:hAnsi="Times New Roman"/>
        </w:rPr>
        <w:tab/>
      </w:r>
      <w:r>
        <w:rPr>
          <w:rFonts w:ascii="Times New Roman" w:eastAsia="Times New Roman" w:hAnsi="Times New Roman"/>
          <w:sz w:val="28"/>
        </w:rPr>
        <w:t>C. Cá chuối</w:t>
      </w:r>
      <w:r>
        <w:rPr>
          <w:rFonts w:ascii="Times New Roman" w:eastAsia="Times New Roman" w:hAnsi="Times New Roman"/>
        </w:rPr>
        <w:tab/>
      </w:r>
      <w:r>
        <w:rPr>
          <w:rFonts w:ascii="Times New Roman" w:eastAsia="Times New Roman" w:hAnsi="Times New Roman"/>
          <w:sz w:val="27"/>
        </w:rPr>
        <w:t>D. Cá mập</w:t>
      </w:r>
    </w:p>
    <w:p w:rsidR="006B78FC" w:rsidRDefault="006B78FC" w:rsidP="006B78FC">
      <w:pPr>
        <w:spacing w:line="189"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3. Cá nào nhiều tuổi?</w:t>
      </w:r>
    </w:p>
    <w:p w:rsidR="006B78FC" w:rsidRDefault="006B78FC" w:rsidP="006B78FC">
      <w:pPr>
        <w:spacing w:line="180" w:lineRule="exact"/>
        <w:rPr>
          <w:rFonts w:ascii="Times New Roman" w:eastAsia="Times New Roman" w:hAnsi="Times New Roman"/>
        </w:rPr>
      </w:pPr>
    </w:p>
    <w:p w:rsidR="006B78FC" w:rsidRDefault="006B78FC" w:rsidP="006B78FC">
      <w:pPr>
        <w:tabs>
          <w:tab w:val="left" w:pos="2500"/>
          <w:tab w:val="left" w:pos="5020"/>
          <w:tab w:val="left" w:pos="7360"/>
        </w:tabs>
        <w:spacing w:line="0" w:lineRule="atLeast"/>
        <w:rPr>
          <w:rFonts w:ascii="Times New Roman" w:eastAsia="Times New Roman" w:hAnsi="Times New Roman"/>
          <w:sz w:val="28"/>
        </w:rPr>
      </w:pPr>
      <w:r>
        <w:rPr>
          <w:rFonts w:ascii="Times New Roman" w:eastAsia="Times New Roman" w:hAnsi="Times New Roman"/>
          <w:sz w:val="28"/>
        </w:rPr>
        <w:t>A. Cá đã già</w:t>
      </w:r>
      <w:r>
        <w:rPr>
          <w:rFonts w:ascii="Times New Roman" w:eastAsia="Times New Roman" w:hAnsi="Times New Roman"/>
        </w:rPr>
        <w:tab/>
      </w:r>
      <w:r>
        <w:rPr>
          <w:rFonts w:ascii="Times New Roman" w:eastAsia="Times New Roman" w:hAnsi="Times New Roman"/>
          <w:sz w:val="28"/>
        </w:rPr>
        <w:t>B. Cá bạc</w:t>
      </w:r>
      <w:r>
        <w:rPr>
          <w:rFonts w:ascii="Times New Roman" w:eastAsia="Times New Roman" w:hAnsi="Times New Roman"/>
        </w:rPr>
        <w:tab/>
      </w:r>
      <w:r>
        <w:rPr>
          <w:rFonts w:ascii="Times New Roman" w:eastAsia="Times New Roman" w:hAnsi="Times New Roman"/>
          <w:sz w:val="28"/>
        </w:rPr>
        <w:t>C. Cá bạc đầu</w:t>
      </w:r>
      <w:r>
        <w:rPr>
          <w:rFonts w:ascii="Times New Roman" w:eastAsia="Times New Roman" w:hAnsi="Times New Roman"/>
        </w:rPr>
        <w:tab/>
      </w:r>
      <w:r>
        <w:rPr>
          <w:rFonts w:ascii="Times New Roman" w:eastAsia="Times New Roman" w:hAnsi="Times New Roman"/>
          <w:sz w:val="28"/>
        </w:rPr>
        <w:t>D. Cá quả</w:t>
      </w:r>
    </w:p>
    <w:p w:rsidR="006B78FC" w:rsidRDefault="006B78FC" w:rsidP="006B78FC">
      <w:pPr>
        <w:spacing w:line="192"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4. Trong bài “Vè Cá”, có bao nhiêu loài cá được nhắc đến?</w:t>
      </w:r>
    </w:p>
    <w:p w:rsidR="006B78FC" w:rsidRDefault="006B78FC" w:rsidP="006B78FC">
      <w:pPr>
        <w:spacing w:line="180" w:lineRule="exact"/>
        <w:rPr>
          <w:rFonts w:ascii="Times New Roman" w:eastAsia="Times New Roman" w:hAnsi="Times New Roman"/>
        </w:rPr>
      </w:pPr>
    </w:p>
    <w:p w:rsidR="006B78FC" w:rsidRDefault="006B78FC" w:rsidP="006B78FC">
      <w:pPr>
        <w:tabs>
          <w:tab w:val="left" w:pos="2480"/>
          <w:tab w:val="left" w:pos="5020"/>
          <w:tab w:val="left" w:pos="7400"/>
        </w:tabs>
        <w:spacing w:line="0" w:lineRule="atLeast"/>
        <w:rPr>
          <w:rFonts w:ascii="Times New Roman" w:eastAsia="Times New Roman" w:hAnsi="Times New Roman"/>
          <w:sz w:val="27"/>
        </w:rPr>
      </w:pPr>
      <w:r>
        <w:rPr>
          <w:rFonts w:ascii="Times New Roman" w:eastAsia="Times New Roman" w:hAnsi="Times New Roman"/>
          <w:sz w:val="28"/>
        </w:rPr>
        <w:t>A. 5 loại cá</w:t>
      </w:r>
      <w:r>
        <w:rPr>
          <w:rFonts w:ascii="Times New Roman" w:eastAsia="Times New Roman" w:hAnsi="Times New Roman"/>
        </w:rPr>
        <w:tab/>
      </w:r>
      <w:r>
        <w:rPr>
          <w:rFonts w:ascii="Times New Roman" w:eastAsia="Times New Roman" w:hAnsi="Times New Roman"/>
          <w:sz w:val="28"/>
        </w:rPr>
        <w:t>B. 6 loại cá</w:t>
      </w:r>
      <w:r>
        <w:rPr>
          <w:rFonts w:ascii="Times New Roman" w:eastAsia="Times New Roman" w:hAnsi="Times New Roman"/>
        </w:rPr>
        <w:tab/>
      </w:r>
      <w:r>
        <w:rPr>
          <w:rFonts w:ascii="Times New Roman" w:eastAsia="Times New Roman" w:hAnsi="Times New Roman"/>
          <w:sz w:val="28"/>
        </w:rPr>
        <w:t>C. 7 loại cá</w:t>
      </w:r>
      <w:r>
        <w:rPr>
          <w:rFonts w:ascii="Times New Roman" w:eastAsia="Times New Roman" w:hAnsi="Times New Roman"/>
        </w:rPr>
        <w:tab/>
      </w:r>
      <w:r>
        <w:rPr>
          <w:rFonts w:ascii="Times New Roman" w:eastAsia="Times New Roman" w:hAnsi="Times New Roman"/>
          <w:sz w:val="27"/>
        </w:rPr>
        <w:t>D. 8 loại cá</w:t>
      </w:r>
    </w:p>
    <w:p w:rsidR="006B78FC" w:rsidRDefault="006B78FC" w:rsidP="006B78FC">
      <w:pPr>
        <w:spacing w:line="192"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5. Hãy kể tên ít nhất 3 món ăn làm từ cá:</w:t>
      </w:r>
    </w:p>
    <w:p w:rsidR="006B78FC" w:rsidRDefault="006B78FC" w:rsidP="006B78FC">
      <w:pPr>
        <w:spacing w:line="180"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w:t>
      </w:r>
    </w:p>
    <w:p w:rsidR="006B78FC" w:rsidRDefault="006B78FC" w:rsidP="006B78FC">
      <w:pPr>
        <w:spacing w:line="187"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2043264" behindDoc="1" locked="0" layoutInCell="1" allowOverlap="1">
            <wp:simplePos x="0" y="0"/>
            <wp:positionH relativeFrom="column">
              <wp:posOffset>-17145</wp:posOffset>
            </wp:positionH>
            <wp:positionV relativeFrom="paragraph">
              <wp:posOffset>402590</wp:posOffset>
            </wp:positionV>
            <wp:extent cx="6233795" cy="8890"/>
            <wp:effectExtent l="0" t="0" r="0" b="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4288" behindDoc="1" locked="0" layoutInCell="1" allowOverlap="1">
            <wp:simplePos x="0" y="0"/>
            <wp:positionH relativeFrom="column">
              <wp:posOffset>-17145</wp:posOffset>
            </wp:positionH>
            <wp:positionV relativeFrom="paragraph">
              <wp:posOffset>384175</wp:posOffset>
            </wp:positionV>
            <wp:extent cx="6233795" cy="8890"/>
            <wp:effectExtent l="0" t="0" r="0" b="0"/>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rPr>
          <w:rFonts w:ascii="Times New Roman" w:eastAsia="Times New Roman" w:hAnsi="Times New Roman"/>
        </w:rPr>
        <w:sectPr w:rsidR="006B78FC">
          <w:pgSz w:w="12240" w:h="15840"/>
          <w:pgMar w:top="558" w:right="1040" w:bottom="0" w:left="1440" w:header="0" w:footer="0" w:gutter="0"/>
          <w:cols w:space="720"/>
        </w:sect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40" w:lineRule="exact"/>
        <w:rPr>
          <w:rFonts w:ascii="Times New Roman" w:eastAsia="Times New Roman" w:hAnsi="Times New Roman"/>
        </w:rPr>
      </w:pPr>
    </w:p>
    <w:p w:rsidR="006B78FC" w:rsidRDefault="006B78FC" w:rsidP="006B78FC">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lastRenderedPageBreak/>
        <w:t>BÀI TẬP CUỐI TUẦN – 2</w:t>
      </w:r>
      <w:r>
        <w:rPr>
          <w:rFonts w:ascii="Times New Roman" w:eastAsia="Calibri Light" w:hAnsi="Times New Roman" w:cs="Times New Roman"/>
          <w:sz w:val="28"/>
          <w:szCs w:val="28"/>
        </w:rPr>
        <w:tab/>
        <w:t>Họ và tên: ……………………………… Lớp: 2A …</w:t>
      </w:r>
    </w:p>
    <w:p w:rsidR="006B78FC" w:rsidRDefault="006B78FC" w:rsidP="006B78FC">
      <w:pPr>
        <w:rPr>
          <w:rFonts w:ascii="Times New Roman" w:eastAsia="Calibri Light" w:hAnsi="Times New Roman" w:cs="Times New Roman"/>
          <w:sz w:val="28"/>
          <w:szCs w:val="28"/>
        </w:rPr>
        <w:sectPr w:rsidR="006B78FC">
          <w:type w:val="continuous"/>
          <w:pgSz w:w="12240" w:h="15840"/>
          <w:pgMar w:top="558" w:right="1040" w:bottom="0" w:left="1440" w:header="0" w:footer="0" w:gutter="0"/>
          <w:cols w:space="720"/>
        </w:sectPr>
      </w:pPr>
    </w:p>
    <w:p w:rsidR="006B78FC" w:rsidRDefault="006B78FC" w:rsidP="006B78FC">
      <w:pPr>
        <w:rPr>
          <w:rFonts w:ascii="Calibri Light" w:eastAsia="Calibri Light" w:hAnsi="Calibri Light"/>
          <w:sz w:val="22"/>
        </w:rPr>
        <w:sectPr w:rsidR="006B78FC">
          <w:type w:val="continuous"/>
          <w:pgSz w:w="12240" w:h="15840"/>
          <w:pgMar w:top="558" w:right="1040" w:bottom="0" w:left="1440" w:header="0" w:footer="0" w:gutter="0"/>
          <w:cols w:space="720"/>
        </w:sectPr>
      </w:pPr>
    </w:p>
    <w:p w:rsidR="006B78FC" w:rsidRDefault="006B78FC" w:rsidP="006B78FC">
      <w:pPr>
        <w:spacing w:line="0" w:lineRule="atLeast"/>
        <w:rPr>
          <w:sz w:val="22"/>
        </w:rPr>
      </w:pPr>
      <w:bookmarkStart w:id="63" w:name="page67"/>
      <w:bookmarkEnd w:id="63"/>
      <w:r>
        <w:rPr>
          <w:sz w:val="22"/>
        </w:rPr>
        <w:lastRenderedPageBreak/>
        <w:t>=========================================================================================</w:t>
      </w:r>
    </w:p>
    <w:p w:rsidR="006B78FC" w:rsidRDefault="006B78FC" w:rsidP="006B78FC">
      <w:pPr>
        <w:spacing w:line="17" w:lineRule="exact"/>
        <w:rPr>
          <w:rFonts w:ascii="Times New Roman" w:eastAsia="Times New Roman" w:hAnsi="Times New Roman"/>
        </w:rPr>
      </w:pPr>
    </w:p>
    <w:p w:rsidR="006B78FC" w:rsidRDefault="006B78FC" w:rsidP="006B78FC">
      <w:pPr>
        <w:numPr>
          <w:ilvl w:val="0"/>
          <w:numId w:val="219"/>
        </w:numPr>
        <w:tabs>
          <w:tab w:val="left" w:pos="468"/>
        </w:tabs>
        <w:spacing w:line="388" w:lineRule="auto"/>
        <w:ind w:right="7700"/>
        <w:rPr>
          <w:rFonts w:ascii="Times New Roman" w:eastAsia="Times New Roman" w:hAnsi="Times New Roman"/>
          <w:b/>
          <w:sz w:val="27"/>
        </w:rPr>
      </w:pPr>
      <w:r>
        <w:rPr>
          <w:rFonts w:ascii="Times New Roman" w:eastAsia="Times New Roman" w:hAnsi="Times New Roman"/>
          <w:b/>
          <w:sz w:val="27"/>
        </w:rPr>
        <w:t>Luyện tập: 6. Đố bạn con gì?</w:t>
      </w:r>
    </w:p>
    <w:tbl>
      <w:tblPr>
        <w:tblW w:w="0" w:type="auto"/>
        <w:tblLayout w:type="fixed"/>
        <w:tblCellMar>
          <w:left w:w="0" w:type="dxa"/>
          <w:right w:w="0" w:type="dxa"/>
        </w:tblCellMar>
        <w:tblLook w:val="04A0" w:firstRow="1" w:lastRow="0" w:firstColumn="1" w:lastColumn="0" w:noHBand="0" w:noVBand="1"/>
      </w:tblPr>
      <w:tblGrid>
        <w:gridCol w:w="400"/>
        <w:gridCol w:w="4280"/>
        <w:gridCol w:w="4740"/>
      </w:tblGrid>
      <w:tr w:rsidR="006B78FC" w:rsidTr="006B78FC">
        <w:trPr>
          <w:trHeight w:val="310"/>
        </w:trPr>
        <w:tc>
          <w:tcPr>
            <w:tcW w:w="400" w:type="dxa"/>
            <w:vAlign w:val="bottom"/>
            <w:hideMark/>
          </w:tcPr>
          <w:p w:rsidR="006B78FC" w:rsidRDefault="006B78FC">
            <w:pPr>
              <w:spacing w:line="310" w:lineRule="exact"/>
              <w:rPr>
                <w:rFonts w:ascii="Times New Roman" w:eastAsia="Times New Roman" w:hAnsi="Times New Roman"/>
                <w:sz w:val="28"/>
              </w:rPr>
            </w:pPr>
            <w:r>
              <w:rPr>
                <w:rFonts w:ascii="Times New Roman" w:eastAsia="Times New Roman" w:hAnsi="Times New Roman"/>
                <w:sz w:val="28"/>
              </w:rPr>
              <w:t>a.</w:t>
            </w:r>
          </w:p>
        </w:tc>
        <w:tc>
          <w:tcPr>
            <w:tcW w:w="4280" w:type="dxa"/>
            <w:vAlign w:val="bottom"/>
            <w:hideMark/>
          </w:tcPr>
          <w:p w:rsidR="006B78FC" w:rsidRDefault="006B78FC">
            <w:pPr>
              <w:spacing w:line="310" w:lineRule="exact"/>
              <w:ind w:left="220"/>
              <w:rPr>
                <w:rFonts w:ascii="Times New Roman" w:eastAsia="Times New Roman" w:hAnsi="Times New Roman"/>
                <w:sz w:val="28"/>
              </w:rPr>
            </w:pPr>
            <w:r>
              <w:rPr>
                <w:rFonts w:ascii="Times New Roman" w:eastAsia="Times New Roman" w:hAnsi="Times New Roman"/>
                <w:sz w:val="28"/>
              </w:rPr>
              <w:t>Cá gì vốn rất hiền lành</w:t>
            </w:r>
          </w:p>
        </w:tc>
        <w:tc>
          <w:tcPr>
            <w:tcW w:w="4740" w:type="dxa"/>
            <w:vAlign w:val="bottom"/>
            <w:hideMark/>
          </w:tcPr>
          <w:p w:rsidR="006B78FC" w:rsidRDefault="006B78FC">
            <w:pPr>
              <w:spacing w:line="310" w:lineRule="exact"/>
              <w:ind w:left="360"/>
              <w:rPr>
                <w:rFonts w:ascii="Times New Roman" w:eastAsia="Times New Roman" w:hAnsi="Times New Roman"/>
                <w:w w:val="99"/>
                <w:sz w:val="28"/>
              </w:rPr>
            </w:pPr>
            <w:r>
              <w:rPr>
                <w:rFonts w:ascii="Times New Roman" w:eastAsia="Times New Roman" w:hAnsi="Times New Roman"/>
                <w:w w:val="99"/>
                <w:sz w:val="28"/>
              </w:rPr>
              <w:t>b.Con gì sống ở trong hang</w:t>
            </w:r>
          </w:p>
        </w:tc>
      </w:tr>
      <w:tr w:rsidR="006B78FC" w:rsidTr="006B78FC">
        <w:trPr>
          <w:trHeight w:val="506"/>
        </w:trPr>
        <w:tc>
          <w:tcPr>
            <w:tcW w:w="4680" w:type="dxa"/>
            <w:gridSpan w:val="2"/>
            <w:vAlign w:val="bottom"/>
            <w:hideMark/>
          </w:tcPr>
          <w:p w:rsidR="006B78FC" w:rsidRDefault="006B78FC">
            <w:pPr>
              <w:spacing w:line="0" w:lineRule="atLeast"/>
              <w:rPr>
                <w:rFonts w:ascii="Times New Roman" w:eastAsia="Times New Roman" w:hAnsi="Times New Roman"/>
                <w:sz w:val="28"/>
              </w:rPr>
            </w:pPr>
            <w:r>
              <w:rPr>
                <w:rFonts w:ascii="Times New Roman" w:eastAsia="Times New Roman" w:hAnsi="Times New Roman"/>
                <w:sz w:val="28"/>
              </w:rPr>
              <w:t>Xưa được chị Tấm dỗ dành nuôi cơm?</w:t>
            </w:r>
          </w:p>
        </w:tc>
        <w:tc>
          <w:tcPr>
            <w:tcW w:w="4740" w:type="dxa"/>
            <w:vAlign w:val="bottom"/>
            <w:hideMark/>
          </w:tcPr>
          <w:p w:rsidR="006B78FC" w:rsidRDefault="006B78FC">
            <w:pPr>
              <w:spacing w:line="0" w:lineRule="atLeast"/>
              <w:ind w:left="360"/>
              <w:rPr>
                <w:rFonts w:ascii="Times New Roman" w:eastAsia="Times New Roman" w:hAnsi="Times New Roman"/>
                <w:w w:val="99"/>
                <w:sz w:val="28"/>
              </w:rPr>
            </w:pPr>
            <w:r>
              <w:rPr>
                <w:rFonts w:ascii="Times New Roman" w:eastAsia="Times New Roman" w:hAnsi="Times New Roman"/>
                <w:w w:val="99"/>
                <w:sz w:val="28"/>
              </w:rPr>
              <w:t>Hai càng, tám cẳng bò ngang suốt đời?</w:t>
            </w:r>
          </w:p>
        </w:tc>
      </w:tr>
      <w:tr w:rsidR="006B78FC" w:rsidTr="006B78FC">
        <w:trPr>
          <w:trHeight w:val="509"/>
        </w:trPr>
        <w:tc>
          <w:tcPr>
            <w:tcW w:w="4680" w:type="dxa"/>
            <w:gridSpan w:val="2"/>
            <w:vAlign w:val="bottom"/>
            <w:hideMark/>
          </w:tcPr>
          <w:p w:rsidR="006B78FC" w:rsidRDefault="006B78FC">
            <w:pPr>
              <w:spacing w:line="0" w:lineRule="atLeast"/>
              <w:rPr>
                <w:rFonts w:ascii="Times New Roman" w:eastAsia="Times New Roman" w:hAnsi="Times New Roman"/>
                <w:i/>
                <w:sz w:val="28"/>
              </w:rPr>
            </w:pPr>
            <w:r>
              <w:rPr>
                <w:rFonts w:ascii="Times New Roman" w:eastAsia="Times New Roman" w:hAnsi="Times New Roman"/>
                <w:i/>
                <w:sz w:val="28"/>
              </w:rPr>
              <w:t>Là cá ………………………………..</w:t>
            </w:r>
          </w:p>
        </w:tc>
        <w:tc>
          <w:tcPr>
            <w:tcW w:w="4740" w:type="dxa"/>
            <w:vAlign w:val="bottom"/>
            <w:hideMark/>
          </w:tcPr>
          <w:p w:rsidR="006B78FC" w:rsidRDefault="006B78FC">
            <w:pPr>
              <w:spacing w:line="0" w:lineRule="atLeast"/>
              <w:ind w:left="360"/>
              <w:rPr>
                <w:rFonts w:ascii="Times New Roman" w:eastAsia="Times New Roman" w:hAnsi="Times New Roman"/>
                <w:i/>
                <w:sz w:val="28"/>
              </w:rPr>
            </w:pPr>
            <w:r>
              <w:rPr>
                <w:rFonts w:ascii="Times New Roman" w:eastAsia="Times New Roman" w:hAnsi="Times New Roman"/>
                <w:i/>
                <w:sz w:val="28"/>
              </w:rPr>
              <w:t>Là con ………………………………..</w:t>
            </w:r>
          </w:p>
        </w:tc>
      </w:tr>
      <w:tr w:rsidR="006B78FC" w:rsidTr="006B78FC">
        <w:trPr>
          <w:trHeight w:val="506"/>
        </w:trPr>
        <w:tc>
          <w:tcPr>
            <w:tcW w:w="400" w:type="dxa"/>
            <w:vAlign w:val="bottom"/>
            <w:hideMark/>
          </w:tcPr>
          <w:p w:rsidR="006B78FC" w:rsidRDefault="006B78FC">
            <w:pPr>
              <w:spacing w:line="0" w:lineRule="atLeast"/>
              <w:rPr>
                <w:rFonts w:ascii="Times New Roman" w:eastAsia="Times New Roman" w:hAnsi="Times New Roman"/>
                <w:sz w:val="28"/>
              </w:rPr>
            </w:pPr>
            <w:r>
              <w:rPr>
                <w:rFonts w:ascii="Times New Roman" w:eastAsia="Times New Roman" w:hAnsi="Times New Roman"/>
                <w:sz w:val="28"/>
              </w:rPr>
              <w:t>c.</w:t>
            </w:r>
          </w:p>
        </w:tc>
        <w:tc>
          <w:tcPr>
            <w:tcW w:w="9000" w:type="dxa"/>
            <w:gridSpan w:val="2"/>
            <w:vAlign w:val="bottom"/>
            <w:hideMark/>
          </w:tcPr>
          <w:p w:rsidR="006B78FC" w:rsidRDefault="006B78FC">
            <w:pPr>
              <w:spacing w:line="0" w:lineRule="atLeast"/>
              <w:ind w:left="2480"/>
              <w:rPr>
                <w:rFonts w:ascii="Times New Roman" w:eastAsia="Times New Roman" w:hAnsi="Times New Roman"/>
                <w:sz w:val="28"/>
              </w:rPr>
            </w:pPr>
            <w:r>
              <w:rPr>
                <w:rFonts w:ascii="Times New Roman" w:eastAsia="Times New Roman" w:hAnsi="Times New Roman"/>
                <w:sz w:val="28"/>
              </w:rPr>
              <w:t>Cá gì không vẩy, bẹt đầu</w:t>
            </w:r>
          </w:p>
        </w:tc>
      </w:tr>
    </w:tbl>
    <w:p w:rsidR="006B78FC" w:rsidRDefault="006B78FC" w:rsidP="006B78FC">
      <w:pPr>
        <w:spacing w:line="187" w:lineRule="exact"/>
        <w:rPr>
          <w:rFonts w:ascii="Times New Roman" w:eastAsia="Times New Roman" w:hAnsi="Times New Roman"/>
        </w:rPr>
      </w:pPr>
    </w:p>
    <w:p w:rsidR="006B78FC" w:rsidRDefault="006B78FC" w:rsidP="006B78FC">
      <w:pPr>
        <w:spacing w:line="0" w:lineRule="atLeast"/>
        <w:ind w:left="2520"/>
        <w:rPr>
          <w:rFonts w:ascii="Times New Roman" w:eastAsia="Times New Roman" w:hAnsi="Times New Roman"/>
          <w:sz w:val="28"/>
        </w:rPr>
      </w:pPr>
      <w:r>
        <w:rPr>
          <w:rFonts w:ascii="Times New Roman" w:eastAsia="Times New Roman" w:hAnsi="Times New Roman"/>
          <w:sz w:val="28"/>
        </w:rPr>
        <w:t>Ngạnh thì nhọn hoắt mà râu rất mềm</w:t>
      </w: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ind w:left="2880"/>
        <w:rPr>
          <w:rFonts w:ascii="Times New Roman" w:eastAsia="Times New Roman" w:hAnsi="Times New Roman"/>
          <w:sz w:val="28"/>
        </w:rPr>
      </w:pPr>
      <w:r>
        <w:rPr>
          <w:rFonts w:ascii="Times New Roman" w:eastAsia="Times New Roman" w:hAnsi="Times New Roman"/>
          <w:sz w:val="28"/>
        </w:rPr>
        <w:t>Ao hồ nước lặng, sống êm</w:t>
      </w:r>
    </w:p>
    <w:p w:rsidR="006B78FC" w:rsidRDefault="006B78FC" w:rsidP="006B78FC">
      <w:pPr>
        <w:spacing w:line="187" w:lineRule="exact"/>
        <w:rPr>
          <w:rFonts w:ascii="Times New Roman" w:eastAsia="Times New Roman" w:hAnsi="Times New Roman"/>
        </w:rPr>
      </w:pPr>
    </w:p>
    <w:p w:rsidR="006B78FC" w:rsidRDefault="006B78FC" w:rsidP="006B78FC">
      <w:pPr>
        <w:spacing w:line="0" w:lineRule="atLeast"/>
        <w:ind w:left="2380"/>
        <w:rPr>
          <w:rFonts w:ascii="Times New Roman" w:eastAsia="Times New Roman" w:hAnsi="Times New Roman"/>
          <w:sz w:val="28"/>
        </w:rPr>
      </w:pPr>
      <w:r>
        <w:rPr>
          <w:rFonts w:ascii="Times New Roman" w:eastAsia="Times New Roman" w:hAnsi="Times New Roman"/>
          <w:sz w:val="28"/>
        </w:rPr>
        <w:t>Bùn sâu thỏa thích ngày đêm chui luồn ?</w:t>
      </w: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ind w:left="2880"/>
        <w:rPr>
          <w:rFonts w:ascii="Times New Roman" w:eastAsia="Times New Roman" w:hAnsi="Times New Roman"/>
          <w:i/>
          <w:sz w:val="28"/>
        </w:rPr>
      </w:pPr>
      <w:r>
        <w:rPr>
          <w:rFonts w:ascii="Times New Roman" w:eastAsia="Times New Roman" w:hAnsi="Times New Roman"/>
          <w:i/>
          <w:sz w:val="28"/>
        </w:rPr>
        <w:t>Là cá ………………………………..</w:t>
      </w:r>
    </w:p>
    <w:p w:rsidR="006B78FC" w:rsidRDefault="006B78FC" w:rsidP="006B78FC">
      <w:pPr>
        <w:spacing w:line="192" w:lineRule="exact"/>
        <w:rPr>
          <w:rFonts w:ascii="Times New Roman" w:eastAsia="Times New Roman" w:hAnsi="Times New Roman"/>
        </w:rPr>
      </w:pPr>
    </w:p>
    <w:p w:rsidR="006B78FC" w:rsidRDefault="006B78FC" w:rsidP="006B78FC">
      <w:pPr>
        <w:numPr>
          <w:ilvl w:val="0"/>
          <w:numId w:val="220"/>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Điền ươu/iêu vào chỗ chấm trong các câu sau:</w:t>
      </w:r>
    </w:p>
    <w:p w:rsidR="006B78FC" w:rsidRDefault="006B78FC" w:rsidP="006B78FC">
      <w:pPr>
        <w:spacing w:line="180" w:lineRule="exact"/>
        <w:rPr>
          <w:rFonts w:ascii="Times New Roman" w:eastAsia="Times New Roman" w:hAnsi="Times New Roman"/>
        </w:rPr>
      </w:pPr>
    </w:p>
    <w:p w:rsidR="006B78FC" w:rsidRDefault="006B78FC" w:rsidP="006B78FC">
      <w:pPr>
        <w:numPr>
          <w:ilvl w:val="0"/>
          <w:numId w:val="221"/>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Con lạc đà có cái b…….rất to ở trên lưng.</w:t>
      </w:r>
    </w:p>
    <w:p w:rsidR="006B78FC" w:rsidRDefault="006B78FC" w:rsidP="006B78FC">
      <w:pPr>
        <w:spacing w:line="337" w:lineRule="exact"/>
        <w:rPr>
          <w:rFonts w:ascii="Times New Roman" w:eastAsia="Times New Roman" w:hAnsi="Times New Roman"/>
          <w:sz w:val="28"/>
        </w:rPr>
      </w:pPr>
    </w:p>
    <w:p w:rsidR="006B78FC" w:rsidRDefault="006B78FC" w:rsidP="006B78FC">
      <w:pPr>
        <w:numPr>
          <w:ilvl w:val="0"/>
          <w:numId w:val="221"/>
        </w:numPr>
        <w:tabs>
          <w:tab w:val="left" w:pos="163"/>
        </w:tabs>
        <w:spacing w:line="345" w:lineRule="auto"/>
        <w:ind w:right="80"/>
        <w:rPr>
          <w:rFonts w:ascii="Times New Roman" w:eastAsia="Times New Roman" w:hAnsi="Times New Roman"/>
          <w:sz w:val="28"/>
        </w:rPr>
      </w:pPr>
      <w:r>
        <w:rPr>
          <w:rFonts w:ascii="Times New Roman" w:eastAsia="Times New Roman" w:hAnsi="Times New Roman"/>
          <w:sz w:val="28"/>
        </w:rPr>
        <w:t>Chim kh…… là giống chim siêng hót, dạn người, hót được nhiều giọng và giọng hót rất vang.</w:t>
      </w:r>
    </w:p>
    <w:p w:rsidR="006B78FC" w:rsidRDefault="006B78FC" w:rsidP="006B78FC">
      <w:pPr>
        <w:spacing w:line="178" w:lineRule="exact"/>
        <w:rPr>
          <w:rFonts w:ascii="Times New Roman" w:eastAsia="Times New Roman" w:hAnsi="Times New Roman"/>
          <w:sz w:val="28"/>
        </w:rPr>
      </w:pPr>
    </w:p>
    <w:p w:rsidR="006B78FC" w:rsidRDefault="006B78FC" w:rsidP="006B78FC">
      <w:pPr>
        <w:numPr>
          <w:ilvl w:val="0"/>
          <w:numId w:val="221"/>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Bạn Mai lớp em có năng kh…….ca hát nổi trội.</w:t>
      </w:r>
    </w:p>
    <w:p w:rsidR="006B78FC" w:rsidRDefault="006B78FC" w:rsidP="006B78FC">
      <w:pPr>
        <w:spacing w:line="321" w:lineRule="exact"/>
        <w:rPr>
          <w:rFonts w:ascii="Times New Roman" w:eastAsia="Times New Roman" w:hAnsi="Times New Roman"/>
          <w:sz w:val="28"/>
        </w:rPr>
      </w:pPr>
    </w:p>
    <w:p w:rsidR="006B78FC" w:rsidRDefault="006B78FC" w:rsidP="006B78FC">
      <w:pPr>
        <w:numPr>
          <w:ilvl w:val="0"/>
          <w:numId w:val="221"/>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Em cùng bố mẹ đi mua quà b………ông bà.</w:t>
      </w:r>
    </w:p>
    <w:p w:rsidR="006B78FC" w:rsidRDefault="006B78FC" w:rsidP="006B78FC">
      <w:pPr>
        <w:spacing w:line="326"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8. Điền dấu chấm hoặc dấu phẩy thích hợp vào [ ]</w:t>
      </w:r>
    </w:p>
    <w:p w:rsidR="006B78FC" w:rsidRDefault="006B78FC" w:rsidP="006B78FC">
      <w:pPr>
        <w:spacing w:line="332" w:lineRule="exact"/>
        <w:rPr>
          <w:rFonts w:ascii="Times New Roman" w:eastAsia="Times New Roman" w:hAnsi="Times New Roman"/>
        </w:rPr>
      </w:pPr>
    </w:p>
    <w:p w:rsidR="006B78FC" w:rsidRDefault="006B78FC" w:rsidP="006B78FC">
      <w:pPr>
        <w:spacing w:line="345" w:lineRule="auto"/>
        <w:ind w:firstLine="720"/>
        <w:rPr>
          <w:rFonts w:ascii="Times New Roman" w:eastAsia="Times New Roman" w:hAnsi="Times New Roman"/>
          <w:sz w:val="28"/>
        </w:rPr>
      </w:pPr>
      <w:r>
        <w:rPr>
          <w:rFonts w:ascii="Times New Roman" w:eastAsia="Times New Roman" w:hAnsi="Times New Roman"/>
          <w:sz w:val="28"/>
        </w:rPr>
        <w:t>Chuột túi có một mảng da trước ngực[ ]như cái áo choàng[ ]Thức ăn chính của chuột túi là quả rùng[ ]Khi đi ăn[ ]chuột mẹ để con nằm gọn trong cái túi trước ngực.</w:t>
      </w:r>
    </w:p>
    <w:p w:rsidR="006B78FC" w:rsidRDefault="006B78FC" w:rsidP="006B78FC">
      <w:pPr>
        <w:spacing w:line="183"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9. Viết câu có chứa các từ ngữ chỉ hoạt động cho trước:</w:t>
      </w:r>
    </w:p>
    <w:p w:rsidR="006B78FC" w:rsidRDefault="006B78FC" w:rsidP="006B78FC">
      <w:pPr>
        <w:spacing w:line="317" w:lineRule="exact"/>
        <w:rPr>
          <w:rFonts w:ascii="Times New Roman" w:eastAsia="Times New Roman" w:hAnsi="Times New Roman"/>
        </w:rPr>
      </w:pPr>
    </w:p>
    <w:p w:rsidR="006B78FC" w:rsidRDefault="006B78FC" w:rsidP="006B78FC">
      <w:pPr>
        <w:numPr>
          <w:ilvl w:val="0"/>
          <w:numId w:val="222"/>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bơi lội: ………………………………………………………………………………..</w:t>
      </w:r>
    </w:p>
    <w:p w:rsidR="006B78FC" w:rsidRDefault="006B78FC" w:rsidP="006B78FC">
      <w:pPr>
        <w:spacing w:line="321" w:lineRule="exact"/>
        <w:rPr>
          <w:rFonts w:ascii="Times New Roman" w:eastAsia="Times New Roman" w:hAnsi="Times New Roman"/>
          <w:sz w:val="28"/>
        </w:rPr>
      </w:pPr>
    </w:p>
    <w:p w:rsidR="006B78FC" w:rsidRDefault="006B78FC" w:rsidP="006B78FC">
      <w:pPr>
        <w:numPr>
          <w:ilvl w:val="0"/>
          <w:numId w:val="222"/>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búng càng: ……………………………………………………………………………</w:t>
      </w:r>
    </w:p>
    <w:p w:rsidR="006B78FC" w:rsidRDefault="006B78FC" w:rsidP="006B78FC">
      <w:pPr>
        <w:spacing w:line="321" w:lineRule="exact"/>
        <w:rPr>
          <w:rFonts w:ascii="Times New Roman" w:eastAsia="Times New Roman" w:hAnsi="Times New Roman"/>
          <w:sz w:val="28"/>
        </w:rPr>
      </w:pPr>
    </w:p>
    <w:p w:rsidR="006B78FC" w:rsidRDefault="006B78FC" w:rsidP="006B78FC">
      <w:pPr>
        <w:numPr>
          <w:ilvl w:val="0"/>
          <w:numId w:val="222"/>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ẩn náu: ………………………………………………………………………………..</w:t>
      </w:r>
    </w:p>
    <w:p w:rsidR="006B78FC" w:rsidRDefault="006B78FC" w:rsidP="006B78FC">
      <w:pPr>
        <w:spacing w:line="318" w:lineRule="exact"/>
        <w:rPr>
          <w:rFonts w:ascii="Times New Roman" w:eastAsia="Times New Roman" w:hAnsi="Times New Roman"/>
          <w:sz w:val="28"/>
        </w:rPr>
      </w:pPr>
    </w:p>
    <w:p w:rsidR="006B78FC" w:rsidRDefault="006B78FC" w:rsidP="006B78FC">
      <w:pPr>
        <w:numPr>
          <w:ilvl w:val="0"/>
          <w:numId w:val="222"/>
        </w:numPr>
        <w:tabs>
          <w:tab w:val="left" w:pos="160"/>
        </w:tabs>
        <w:spacing w:line="0" w:lineRule="atLeast"/>
        <w:ind w:left="160" w:hanging="160"/>
        <w:rPr>
          <w:rFonts w:ascii="Times New Roman" w:eastAsia="Times New Roman" w:hAnsi="Times New Roman"/>
          <w:b/>
          <w:sz w:val="28"/>
        </w:rPr>
      </w:pPr>
      <w:r>
        <w:rPr>
          <w:rFonts w:ascii="Times New Roman" w:eastAsia="Times New Roman" w:hAnsi="Times New Roman"/>
          <w:sz w:val="28"/>
        </w:rPr>
        <w:t>săn bắt: ……………………………………………………………………………….</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2045312" behindDoc="1" locked="0" layoutInCell="1" allowOverlap="1">
            <wp:simplePos x="0" y="0"/>
            <wp:positionH relativeFrom="column">
              <wp:posOffset>-17145</wp:posOffset>
            </wp:positionH>
            <wp:positionV relativeFrom="paragraph">
              <wp:posOffset>693420</wp:posOffset>
            </wp:positionV>
            <wp:extent cx="6233795" cy="8890"/>
            <wp:effectExtent l="0" t="0" r="0" b="0"/>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6336" behindDoc="1" locked="0" layoutInCell="1" allowOverlap="1">
            <wp:simplePos x="0" y="0"/>
            <wp:positionH relativeFrom="column">
              <wp:posOffset>-17145</wp:posOffset>
            </wp:positionH>
            <wp:positionV relativeFrom="paragraph">
              <wp:posOffset>675640</wp:posOffset>
            </wp:positionV>
            <wp:extent cx="6233795" cy="8890"/>
            <wp:effectExtent l="0" t="0" r="0" b="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rPr>
          <w:rFonts w:ascii="Times New Roman" w:eastAsia="Times New Roman" w:hAnsi="Times New Roman"/>
        </w:rPr>
        <w:sectPr w:rsidR="006B78FC">
          <w:pgSz w:w="12240" w:h="15840"/>
          <w:pgMar w:top="558" w:right="1040" w:bottom="0" w:left="1440" w:header="0" w:footer="0" w:gutter="0"/>
          <w:cols w:space="720"/>
        </w:sect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99" w:lineRule="exact"/>
        <w:rPr>
          <w:rFonts w:ascii="Times New Roman" w:eastAsia="Times New Roman" w:hAnsi="Times New Roman"/>
        </w:rPr>
      </w:pPr>
    </w:p>
    <w:p w:rsidR="006B78FC" w:rsidRDefault="006B78FC" w:rsidP="006B78FC">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6B78FC" w:rsidRDefault="006B78FC" w:rsidP="006B78FC">
      <w:pPr>
        <w:rPr>
          <w:rFonts w:ascii="Times New Roman" w:eastAsia="Calibri Light" w:hAnsi="Times New Roman" w:cs="Times New Roman"/>
          <w:sz w:val="28"/>
          <w:szCs w:val="28"/>
        </w:rPr>
        <w:sectPr w:rsidR="006B78FC">
          <w:type w:val="continuous"/>
          <w:pgSz w:w="12240" w:h="15840"/>
          <w:pgMar w:top="558" w:right="1040" w:bottom="0" w:left="1440" w:header="0" w:footer="0" w:gutter="0"/>
          <w:cols w:space="720"/>
        </w:sectPr>
      </w:pPr>
    </w:p>
    <w:p w:rsidR="006B78FC" w:rsidRDefault="006B78FC" w:rsidP="006B78FC">
      <w:pPr>
        <w:rPr>
          <w:rFonts w:ascii="Calibri Light" w:eastAsia="Calibri Light" w:hAnsi="Calibri Light"/>
          <w:sz w:val="22"/>
        </w:rPr>
        <w:sectPr w:rsidR="006B78FC">
          <w:type w:val="continuous"/>
          <w:pgSz w:w="12240" w:h="15840"/>
          <w:pgMar w:top="558" w:right="1040" w:bottom="0" w:left="1440" w:header="0" w:footer="0" w:gutter="0"/>
          <w:cols w:space="720"/>
        </w:sectPr>
      </w:pPr>
    </w:p>
    <w:p w:rsidR="006B78FC" w:rsidRDefault="006B78FC" w:rsidP="006B78FC">
      <w:pPr>
        <w:spacing w:line="0" w:lineRule="atLeast"/>
        <w:jc w:val="center"/>
        <w:rPr>
          <w:sz w:val="22"/>
        </w:rPr>
      </w:pPr>
      <w:bookmarkStart w:id="64" w:name="page68"/>
      <w:bookmarkEnd w:id="64"/>
      <w:r>
        <w:rPr>
          <w:sz w:val="22"/>
        </w:rPr>
        <w:lastRenderedPageBreak/>
        <w:t>=========================================================================================</w:t>
      </w:r>
    </w:p>
    <w:p w:rsidR="006B78FC" w:rsidRDefault="006B78FC" w:rsidP="006B78FC">
      <w:pPr>
        <w:spacing w:line="3" w:lineRule="exact"/>
        <w:rPr>
          <w:rFonts w:ascii="Times New Roman" w:eastAsia="Times New Roman" w:hAnsi="Times New Roman"/>
        </w:rPr>
      </w:pPr>
    </w:p>
    <w:p w:rsidR="006B78FC" w:rsidRDefault="006B78FC" w:rsidP="006B78FC">
      <w:pPr>
        <w:spacing w:line="0" w:lineRule="atLeast"/>
        <w:ind w:left="3360"/>
        <w:rPr>
          <w:rFonts w:ascii="Times New Roman" w:eastAsia="Times New Roman" w:hAnsi="Times New Roman"/>
          <w:b/>
          <w:sz w:val="28"/>
        </w:rPr>
      </w:pPr>
      <w:r>
        <w:rPr>
          <w:rFonts w:ascii="Times New Roman" w:eastAsia="Times New Roman" w:hAnsi="Times New Roman"/>
          <w:b/>
          <w:sz w:val="28"/>
        </w:rPr>
        <w:t>TIẾNG VIỆT - TUẦN 34</w:t>
      </w:r>
    </w:p>
    <w:p w:rsidR="006B78FC" w:rsidRDefault="006B78FC" w:rsidP="006B78FC">
      <w:pPr>
        <w:spacing w:line="187"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jc w:val="center"/>
        <w:rPr>
          <w:rFonts w:ascii="Times New Roman" w:eastAsia="Times New Roman" w:hAnsi="Times New Roman"/>
          <w:b/>
          <w:sz w:val="28"/>
        </w:rPr>
      </w:pPr>
      <w:r>
        <w:rPr>
          <w:rFonts w:ascii="Times New Roman" w:eastAsia="Times New Roman" w:hAnsi="Times New Roman"/>
          <w:b/>
          <w:sz w:val="28"/>
        </w:rPr>
        <w:t>HỒ GƯƠM</w:t>
      </w:r>
    </w:p>
    <w:p w:rsidR="006B78FC" w:rsidRDefault="006B78FC" w:rsidP="006B78FC">
      <w:pPr>
        <w:spacing w:line="112" w:lineRule="exact"/>
        <w:rPr>
          <w:rFonts w:ascii="Times New Roman" w:eastAsia="Times New Roman" w:hAnsi="Times New Roman"/>
        </w:rPr>
      </w:pPr>
    </w:p>
    <w:p w:rsidR="006B78FC" w:rsidRDefault="006B78FC" w:rsidP="006B78FC">
      <w:pPr>
        <w:spacing w:line="348" w:lineRule="auto"/>
        <w:ind w:firstLine="720"/>
        <w:jc w:val="both"/>
        <w:rPr>
          <w:rFonts w:ascii="Times New Roman" w:eastAsia="Times New Roman" w:hAnsi="Times New Roman"/>
          <w:sz w:val="28"/>
        </w:rPr>
      </w:pPr>
      <w:r>
        <w:rPr>
          <w:rFonts w:ascii="Times New Roman" w:eastAsia="Times New Roman" w:hAnsi="Times New Roman"/>
          <w:sz w:val="28"/>
        </w:rPr>
        <w:t>Nhà tôi ở cách Hồ Gươm không xa. Từ trên gác cao nhìn xuống, hồ như một chiếc gương bầu dục lớn, sáng long lanh.</w:t>
      </w:r>
    </w:p>
    <w:p w:rsidR="006B78FC" w:rsidRDefault="006B78FC" w:rsidP="006B78FC">
      <w:pPr>
        <w:spacing w:line="129" w:lineRule="exact"/>
        <w:rPr>
          <w:rFonts w:ascii="Times New Roman" w:eastAsia="Times New Roman" w:hAnsi="Times New Roman"/>
        </w:rPr>
      </w:pPr>
    </w:p>
    <w:p w:rsidR="006B78FC" w:rsidRDefault="006B78FC" w:rsidP="006B78FC">
      <w:pPr>
        <w:spacing w:line="357" w:lineRule="auto"/>
        <w:ind w:firstLine="720"/>
        <w:jc w:val="both"/>
        <w:rPr>
          <w:rFonts w:ascii="Times New Roman" w:eastAsia="Times New Roman" w:hAnsi="Times New Roman"/>
          <w:sz w:val="28"/>
        </w:rPr>
      </w:pPr>
      <w:r>
        <w:rPr>
          <w:rFonts w:ascii="Times New Roman" w:eastAsia="Times New Roman" w:hAnsi="Times New Roman"/>
          <w:sz w:val="28"/>
        </w:rPr>
        <w:t>Cầu Thê Húc màu son, cong cong như con tôm, dẫn vào đền Ngọc Sơn. Mái đền lấp ló bên gốc đa già, rễ, lá xum xuê. Xa một chút là Tháp Rùa, đường rêu cổ kính, xây trên gò đất cỏ mọc xanh um. Có buổi, người ta thấy có con rùa lớn, đầu to như trái bưởi, nhô lên khỏi mặt nước. Nó như lắng nghe tiếng chuông đồng hồ trên tầng cao nhà bưu điện buông từng tiếng ngân nga trong gió. Tôi thầm nghĩ: Không biết có phải con rùa đã từng ngậm thanh kiếm của vua Lê thắng giặc đó không?</w:t>
      </w:r>
    </w:p>
    <w:p w:rsidR="006B78FC" w:rsidRDefault="006B78FC" w:rsidP="006B78FC">
      <w:pPr>
        <w:spacing w:line="101" w:lineRule="exact"/>
        <w:rPr>
          <w:rFonts w:ascii="Times New Roman" w:eastAsia="Times New Roman" w:hAnsi="Times New Roman"/>
        </w:rPr>
      </w:pPr>
    </w:p>
    <w:p w:rsidR="006B78FC" w:rsidRDefault="006B78FC" w:rsidP="006B78FC">
      <w:pPr>
        <w:spacing w:line="0" w:lineRule="atLeast"/>
        <w:ind w:left="5760"/>
        <w:rPr>
          <w:rFonts w:ascii="Times New Roman" w:eastAsia="Times New Roman" w:hAnsi="Times New Roman"/>
          <w:i/>
          <w:sz w:val="28"/>
        </w:rPr>
      </w:pPr>
      <w:r>
        <w:rPr>
          <w:rFonts w:ascii="Times New Roman" w:eastAsia="Times New Roman" w:hAnsi="Times New Roman"/>
          <w:i/>
          <w:sz w:val="28"/>
        </w:rPr>
        <w:t>NGÔ QUÂN MIỆN</w:t>
      </w:r>
    </w:p>
    <w:p w:rsidR="006B78FC" w:rsidRDefault="006B78FC" w:rsidP="006B78FC">
      <w:pPr>
        <w:spacing w:line="266" w:lineRule="exact"/>
        <w:rPr>
          <w:rFonts w:ascii="Times New Roman" w:eastAsia="Times New Roman" w:hAnsi="Times New Roman"/>
        </w:rPr>
      </w:pPr>
    </w:p>
    <w:p w:rsidR="006B78FC" w:rsidRDefault="006B78FC" w:rsidP="006B78FC">
      <w:pPr>
        <w:numPr>
          <w:ilvl w:val="0"/>
          <w:numId w:val="223"/>
        </w:numPr>
        <w:tabs>
          <w:tab w:val="left" w:pos="360"/>
        </w:tabs>
        <w:spacing w:line="0" w:lineRule="atLeast"/>
        <w:ind w:left="360" w:hanging="36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w:t>
      </w:r>
    </w:p>
    <w:p w:rsidR="006B78FC" w:rsidRDefault="006B78FC" w:rsidP="006B78FC">
      <w:pPr>
        <w:spacing w:line="187"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1. Trong đoạn văn, tác giả so sánh hồ Gươm với:</w:t>
      </w:r>
    </w:p>
    <w:p w:rsidR="006B78FC" w:rsidRDefault="006B78FC" w:rsidP="006B78FC">
      <w:pPr>
        <w:spacing w:line="180" w:lineRule="exact"/>
        <w:rPr>
          <w:rFonts w:ascii="Times New Roman" w:eastAsia="Times New Roman" w:hAnsi="Times New Roman"/>
        </w:rPr>
      </w:pPr>
    </w:p>
    <w:p w:rsidR="006B78FC" w:rsidRDefault="006B78FC" w:rsidP="006B78FC">
      <w:pPr>
        <w:numPr>
          <w:ilvl w:val="0"/>
          <w:numId w:val="224"/>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Một chiếc gương tròn sáng long lanh.</w:t>
      </w:r>
    </w:p>
    <w:p w:rsidR="006B78FC" w:rsidRDefault="006B78FC" w:rsidP="006B78FC">
      <w:pPr>
        <w:spacing w:line="186" w:lineRule="exact"/>
        <w:rPr>
          <w:rFonts w:ascii="Times New Roman" w:eastAsia="Times New Roman" w:hAnsi="Times New Roman"/>
          <w:sz w:val="28"/>
        </w:rPr>
      </w:pPr>
    </w:p>
    <w:p w:rsidR="006B78FC" w:rsidRDefault="006B78FC" w:rsidP="006B78FC">
      <w:pPr>
        <w:numPr>
          <w:ilvl w:val="0"/>
          <w:numId w:val="224"/>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Một chiếc bầu dục nhỏ lấp lánh.</w:t>
      </w:r>
    </w:p>
    <w:p w:rsidR="006B78FC" w:rsidRDefault="006B78FC" w:rsidP="006B78FC">
      <w:pPr>
        <w:spacing w:line="184" w:lineRule="exact"/>
        <w:rPr>
          <w:rFonts w:ascii="Times New Roman" w:eastAsia="Times New Roman" w:hAnsi="Times New Roman"/>
          <w:sz w:val="28"/>
        </w:rPr>
      </w:pPr>
    </w:p>
    <w:p w:rsidR="006B78FC" w:rsidRDefault="006B78FC" w:rsidP="006B78FC">
      <w:pPr>
        <w:numPr>
          <w:ilvl w:val="0"/>
          <w:numId w:val="224"/>
        </w:numPr>
        <w:tabs>
          <w:tab w:val="left" w:pos="320"/>
        </w:tabs>
        <w:spacing w:line="0" w:lineRule="atLeast"/>
        <w:ind w:left="320" w:hanging="320"/>
        <w:rPr>
          <w:rFonts w:ascii="Times New Roman" w:eastAsia="Times New Roman" w:hAnsi="Times New Roman"/>
          <w:sz w:val="28"/>
        </w:rPr>
      </w:pPr>
      <w:r>
        <w:rPr>
          <w:rFonts w:ascii="Times New Roman" w:eastAsia="Times New Roman" w:hAnsi="Times New Roman"/>
          <w:sz w:val="28"/>
        </w:rPr>
        <w:t>Một chiếc gương bầu dục lớn.</w:t>
      </w:r>
    </w:p>
    <w:p w:rsidR="006B78FC" w:rsidRDefault="006B78FC" w:rsidP="006B78FC">
      <w:pPr>
        <w:spacing w:line="186" w:lineRule="exact"/>
        <w:rPr>
          <w:rFonts w:ascii="Times New Roman" w:eastAsia="Times New Roman" w:hAnsi="Times New Roman"/>
          <w:sz w:val="28"/>
        </w:rPr>
      </w:pPr>
    </w:p>
    <w:p w:rsidR="006B78FC" w:rsidRDefault="006B78FC" w:rsidP="006B78FC">
      <w:pPr>
        <w:numPr>
          <w:ilvl w:val="0"/>
          <w:numId w:val="224"/>
        </w:numPr>
        <w:tabs>
          <w:tab w:val="left" w:pos="340"/>
        </w:tabs>
        <w:spacing w:line="0" w:lineRule="atLeast"/>
        <w:ind w:left="340" w:hanging="340"/>
        <w:rPr>
          <w:rFonts w:ascii="Times New Roman" w:eastAsia="Times New Roman" w:hAnsi="Times New Roman"/>
          <w:sz w:val="28"/>
        </w:rPr>
      </w:pPr>
      <w:r>
        <w:rPr>
          <w:rFonts w:ascii="Times New Roman" w:eastAsia="Times New Roman" w:hAnsi="Times New Roman"/>
          <w:sz w:val="28"/>
        </w:rPr>
        <w:t>Một chiếc gương treo tường lớn.</w:t>
      </w:r>
    </w:p>
    <w:p w:rsidR="006B78FC" w:rsidRDefault="006B78FC" w:rsidP="006B78FC">
      <w:pPr>
        <w:spacing w:line="189" w:lineRule="exact"/>
        <w:rPr>
          <w:rFonts w:ascii="Times New Roman" w:eastAsia="Times New Roman" w:hAnsi="Times New Roman"/>
        </w:rPr>
      </w:pPr>
    </w:p>
    <w:p w:rsidR="006B78FC" w:rsidRDefault="006B78FC" w:rsidP="006B78FC">
      <w:pPr>
        <w:numPr>
          <w:ilvl w:val="0"/>
          <w:numId w:val="225"/>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Cầu Thê Húc dẫn vào đâu?</w:t>
      </w:r>
    </w:p>
    <w:p w:rsidR="006B78FC" w:rsidRDefault="006B78FC" w:rsidP="006B78FC">
      <w:pPr>
        <w:spacing w:line="180" w:lineRule="exact"/>
        <w:rPr>
          <w:rFonts w:ascii="Times New Roman" w:eastAsia="Times New Roman" w:hAnsi="Times New Roman"/>
        </w:rPr>
      </w:pPr>
    </w:p>
    <w:p w:rsidR="006B78FC" w:rsidRDefault="006B78FC" w:rsidP="006B78FC">
      <w:pPr>
        <w:tabs>
          <w:tab w:val="left" w:pos="3120"/>
          <w:tab w:val="left" w:pos="6220"/>
        </w:tabs>
        <w:spacing w:line="0" w:lineRule="atLeast"/>
        <w:rPr>
          <w:rFonts w:ascii="Times New Roman" w:eastAsia="Times New Roman" w:hAnsi="Times New Roman"/>
          <w:sz w:val="27"/>
        </w:rPr>
      </w:pPr>
      <w:r>
        <w:rPr>
          <w:rFonts w:ascii="Times New Roman" w:eastAsia="Times New Roman" w:hAnsi="Times New Roman"/>
          <w:sz w:val="28"/>
        </w:rPr>
        <w:t>A. Giữa hồ</w:t>
      </w:r>
      <w:r>
        <w:rPr>
          <w:rFonts w:ascii="Times New Roman" w:eastAsia="Times New Roman" w:hAnsi="Times New Roman"/>
        </w:rPr>
        <w:tab/>
      </w:r>
      <w:r>
        <w:rPr>
          <w:rFonts w:ascii="Times New Roman" w:eastAsia="Times New Roman" w:hAnsi="Times New Roman"/>
          <w:sz w:val="28"/>
        </w:rPr>
        <w:t>B. Đền Ngọc Sơn</w:t>
      </w:r>
      <w:r>
        <w:rPr>
          <w:rFonts w:ascii="Times New Roman" w:eastAsia="Times New Roman" w:hAnsi="Times New Roman"/>
        </w:rPr>
        <w:tab/>
      </w:r>
      <w:r>
        <w:rPr>
          <w:rFonts w:ascii="Times New Roman" w:eastAsia="Times New Roman" w:hAnsi="Times New Roman"/>
          <w:sz w:val="27"/>
        </w:rPr>
        <w:t>C. Tháp Rùa</w:t>
      </w:r>
    </w:p>
    <w:p w:rsidR="006B78FC" w:rsidRDefault="006B78FC" w:rsidP="006B78FC">
      <w:pPr>
        <w:spacing w:line="206" w:lineRule="exact"/>
        <w:rPr>
          <w:rFonts w:ascii="Times New Roman" w:eastAsia="Times New Roman" w:hAnsi="Times New Roman"/>
        </w:rPr>
      </w:pPr>
    </w:p>
    <w:p w:rsidR="006B78FC" w:rsidRDefault="006B78FC" w:rsidP="006B78FC">
      <w:pPr>
        <w:numPr>
          <w:ilvl w:val="0"/>
          <w:numId w:val="226"/>
        </w:numPr>
        <w:tabs>
          <w:tab w:val="left" w:pos="281"/>
        </w:tabs>
        <w:spacing w:line="247" w:lineRule="auto"/>
        <w:ind w:right="420"/>
        <w:rPr>
          <w:rFonts w:ascii="Times New Roman" w:eastAsia="Times New Roman" w:hAnsi="Times New Roman"/>
          <w:b/>
          <w:sz w:val="28"/>
        </w:rPr>
      </w:pPr>
      <w:r>
        <w:rPr>
          <w:rFonts w:ascii="Times New Roman" w:eastAsia="Times New Roman" w:hAnsi="Times New Roman"/>
          <w:b/>
          <w:sz w:val="28"/>
        </w:rPr>
        <w:t>Thanh kiếm được nhắc tới trong đoạn văn đã từng được dùng vào mục đích gì?</w:t>
      </w:r>
    </w:p>
    <w:p w:rsidR="006B78FC" w:rsidRDefault="006B78FC" w:rsidP="006B78FC">
      <w:pPr>
        <w:spacing w:line="168" w:lineRule="exact"/>
        <w:rPr>
          <w:rFonts w:ascii="Times New Roman" w:eastAsia="Times New Roman" w:hAnsi="Times New Roman"/>
        </w:rPr>
      </w:pPr>
    </w:p>
    <w:p w:rsidR="006B78FC" w:rsidRDefault="006B78FC" w:rsidP="006B78FC">
      <w:pPr>
        <w:tabs>
          <w:tab w:val="left" w:pos="4300"/>
        </w:tabs>
        <w:spacing w:line="0" w:lineRule="atLeast"/>
        <w:rPr>
          <w:rFonts w:ascii="Times New Roman" w:eastAsia="Times New Roman" w:hAnsi="Times New Roman"/>
          <w:sz w:val="27"/>
        </w:rPr>
      </w:pPr>
      <w:r>
        <w:rPr>
          <w:rFonts w:ascii="Times New Roman" w:eastAsia="Times New Roman" w:hAnsi="Times New Roman"/>
          <w:sz w:val="28"/>
        </w:rPr>
        <w:t>A. Để trả lại cho Rùa thần.</w:t>
      </w:r>
      <w:r>
        <w:rPr>
          <w:rFonts w:ascii="Times New Roman" w:eastAsia="Times New Roman" w:hAnsi="Times New Roman"/>
        </w:rPr>
        <w:tab/>
      </w:r>
      <w:r>
        <w:rPr>
          <w:rFonts w:ascii="Times New Roman" w:eastAsia="Times New Roman" w:hAnsi="Times New Roman"/>
          <w:sz w:val="27"/>
        </w:rPr>
        <w:t>B. Để trao cho vua Lê.</w:t>
      </w:r>
    </w:p>
    <w:p w:rsidR="006B78FC" w:rsidRDefault="006B78FC" w:rsidP="006B78FC">
      <w:pPr>
        <w:spacing w:line="187"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C. Để trao cho vua Lê, giúp vua Lê đánh thắng giặc ngoại xâm.</w:t>
      </w:r>
    </w:p>
    <w:p w:rsidR="006B78FC" w:rsidRDefault="006B78FC" w:rsidP="006B78FC">
      <w:pPr>
        <w:spacing w:line="189"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4. Viết 2-3 câu kể về cảnh đẹp em thích nhất ở Hà Nội:</w:t>
      </w:r>
    </w:p>
    <w:p w:rsidR="006B78FC" w:rsidRDefault="006B78FC" w:rsidP="006B78FC">
      <w:pPr>
        <w:spacing w:line="180"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w:t>
      </w:r>
    </w:p>
    <w:p w:rsidR="006B78FC" w:rsidRDefault="006B78FC" w:rsidP="006B78FC">
      <w:pPr>
        <w:spacing w:line="187"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2047360" behindDoc="1" locked="0" layoutInCell="1" allowOverlap="1">
            <wp:simplePos x="0" y="0"/>
            <wp:positionH relativeFrom="column">
              <wp:posOffset>-17145</wp:posOffset>
            </wp:positionH>
            <wp:positionV relativeFrom="paragraph">
              <wp:posOffset>338455</wp:posOffset>
            </wp:positionV>
            <wp:extent cx="6233795" cy="8890"/>
            <wp:effectExtent l="0" t="0" r="0" b="0"/>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8384" behindDoc="1" locked="0" layoutInCell="1" allowOverlap="1">
            <wp:simplePos x="0" y="0"/>
            <wp:positionH relativeFrom="column">
              <wp:posOffset>-17145</wp:posOffset>
            </wp:positionH>
            <wp:positionV relativeFrom="paragraph">
              <wp:posOffset>320040</wp:posOffset>
            </wp:positionV>
            <wp:extent cx="6233795" cy="8890"/>
            <wp:effectExtent l="0" t="0" r="0" b="0"/>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rPr>
          <w:rFonts w:ascii="Times New Roman" w:eastAsia="Times New Roman" w:hAnsi="Times New Roman"/>
        </w:rPr>
        <w:sectPr w:rsidR="006B78FC">
          <w:pgSz w:w="12240" w:h="15840"/>
          <w:pgMar w:top="558" w:right="1040" w:bottom="0" w:left="1440" w:header="0" w:footer="0" w:gutter="0"/>
          <w:cols w:space="720"/>
        </w:sectPr>
      </w:pPr>
    </w:p>
    <w:p w:rsidR="006B78FC" w:rsidRDefault="006B78FC" w:rsidP="006B78FC">
      <w:pPr>
        <w:spacing w:line="200" w:lineRule="exact"/>
        <w:rPr>
          <w:rFonts w:ascii="Times New Roman" w:eastAsia="Times New Roman" w:hAnsi="Times New Roman"/>
        </w:rPr>
      </w:pPr>
    </w:p>
    <w:p w:rsidR="006B78FC" w:rsidRDefault="006B78FC" w:rsidP="006B78FC">
      <w:pPr>
        <w:spacing w:line="340" w:lineRule="exact"/>
        <w:rPr>
          <w:rFonts w:ascii="Times New Roman" w:eastAsia="Times New Roman" w:hAnsi="Times New Roman"/>
        </w:rPr>
      </w:pPr>
    </w:p>
    <w:p w:rsidR="006B78FC" w:rsidRDefault="006B78FC" w:rsidP="006B78FC">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6B78FC" w:rsidRDefault="006B78FC" w:rsidP="006B78FC">
      <w:pPr>
        <w:rPr>
          <w:rFonts w:ascii="Times New Roman" w:eastAsia="Calibri Light" w:hAnsi="Times New Roman" w:cs="Times New Roman"/>
          <w:sz w:val="28"/>
          <w:szCs w:val="28"/>
        </w:rPr>
        <w:sectPr w:rsidR="006B78FC">
          <w:type w:val="continuous"/>
          <w:pgSz w:w="12240" w:h="15840"/>
          <w:pgMar w:top="558" w:right="1040" w:bottom="0" w:left="1440" w:header="0" w:footer="0" w:gutter="0"/>
          <w:cols w:space="720"/>
        </w:sectPr>
      </w:pPr>
    </w:p>
    <w:p w:rsidR="006B78FC" w:rsidRDefault="006B78FC" w:rsidP="006B78FC">
      <w:pPr>
        <w:rPr>
          <w:rFonts w:ascii="Calibri Light" w:eastAsia="Calibri Light" w:hAnsi="Calibri Light"/>
          <w:sz w:val="22"/>
        </w:rPr>
        <w:sectPr w:rsidR="006B78FC">
          <w:type w:val="continuous"/>
          <w:pgSz w:w="12240" w:h="15840"/>
          <w:pgMar w:top="558" w:right="1040" w:bottom="0" w:left="1440" w:header="0" w:footer="0" w:gutter="0"/>
          <w:cols w:space="720"/>
        </w:sectPr>
      </w:pPr>
    </w:p>
    <w:p w:rsidR="006B78FC" w:rsidRDefault="006B78FC" w:rsidP="006B78FC">
      <w:pPr>
        <w:spacing w:line="0" w:lineRule="atLeast"/>
        <w:rPr>
          <w:sz w:val="22"/>
        </w:rPr>
      </w:pPr>
      <w:bookmarkStart w:id="65" w:name="page69"/>
      <w:bookmarkEnd w:id="65"/>
      <w:r>
        <w:rPr>
          <w:sz w:val="22"/>
        </w:rPr>
        <w:lastRenderedPageBreak/>
        <w:t>=========================================================================================</w:t>
      </w:r>
    </w:p>
    <w:p w:rsidR="006B78FC" w:rsidRDefault="006B78FC" w:rsidP="006B78FC">
      <w:pPr>
        <w:spacing w:line="3"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rsidR="006B78FC" w:rsidRDefault="006B78FC" w:rsidP="006B78FC">
      <w:pPr>
        <w:spacing w:line="187"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5. Viết từ chỉ nghề nghiệp có trong hình sau:</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2049408" behindDoc="1" locked="0" layoutInCell="1" allowOverlap="1">
            <wp:simplePos x="0" y="0"/>
            <wp:positionH relativeFrom="column">
              <wp:posOffset>0</wp:posOffset>
            </wp:positionH>
            <wp:positionV relativeFrom="paragraph">
              <wp:posOffset>120015</wp:posOffset>
            </wp:positionV>
            <wp:extent cx="5955665" cy="1897380"/>
            <wp:effectExtent l="0" t="0" r="6985" b="762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55665" cy="1897380"/>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350"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6. Viết câu nêu hoạt động, công việc của mỗi người có trong tranh ở bài 5:</w:t>
      </w:r>
    </w:p>
    <w:p w:rsidR="006B78FC" w:rsidRDefault="006B78FC" w:rsidP="006B78FC">
      <w:pPr>
        <w:spacing w:line="182"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i/>
          <w:sz w:val="28"/>
        </w:rPr>
        <w:t>Ví dụ:</w:t>
      </w:r>
      <w:r>
        <w:rPr>
          <w:rFonts w:ascii="Times New Roman" w:eastAsia="Times New Roman" w:hAnsi="Times New Roman"/>
          <w:sz w:val="28"/>
        </w:rPr>
        <w:t xml:space="preserve"> Cô y tá chăm sóc bệnh nhân.</w:t>
      </w: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w:t>
      </w:r>
    </w:p>
    <w:p w:rsidR="006B78FC" w:rsidRDefault="006B78FC" w:rsidP="006B78FC">
      <w:pPr>
        <w:spacing w:line="187"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w:t>
      </w: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w:t>
      </w:r>
    </w:p>
    <w:p w:rsidR="006B78FC" w:rsidRDefault="006B78FC" w:rsidP="006B78FC">
      <w:pPr>
        <w:spacing w:line="187"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w:t>
      </w:r>
    </w:p>
    <w:p w:rsidR="006B78FC" w:rsidRDefault="006B78FC" w:rsidP="006B78FC">
      <w:pPr>
        <w:spacing w:line="185"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w:t>
      </w:r>
    </w:p>
    <w:p w:rsidR="006B78FC" w:rsidRDefault="006B78FC" w:rsidP="006B78FC">
      <w:pPr>
        <w:spacing w:line="203" w:lineRule="exact"/>
        <w:rPr>
          <w:rFonts w:ascii="Times New Roman" w:eastAsia="Times New Roman" w:hAnsi="Times New Roman"/>
        </w:rPr>
      </w:pPr>
    </w:p>
    <w:p w:rsidR="006B78FC" w:rsidRDefault="006B78FC" w:rsidP="006B78FC">
      <w:pPr>
        <w:numPr>
          <w:ilvl w:val="0"/>
          <w:numId w:val="227"/>
        </w:numPr>
        <w:tabs>
          <w:tab w:val="left" w:pos="281"/>
        </w:tabs>
        <w:spacing w:line="247" w:lineRule="auto"/>
        <w:ind w:right="400"/>
        <w:rPr>
          <w:rFonts w:ascii="Times New Roman" w:eastAsia="Times New Roman" w:hAnsi="Times New Roman"/>
          <w:b/>
          <w:sz w:val="28"/>
        </w:rPr>
      </w:pPr>
      <w:r>
        <w:rPr>
          <w:rFonts w:ascii="Times New Roman" w:eastAsia="Times New Roman" w:hAnsi="Times New Roman"/>
          <w:b/>
          <w:sz w:val="28"/>
        </w:rPr>
        <w:t>Trong các câu sau có chứa một số tên riêng địa lý nhưng chưa được viết hoa đúng quy tắc. Em hãy gạch chân dưới những chữ viết sai và chữa lại:</w:t>
      </w:r>
    </w:p>
    <w:p w:rsidR="006B78FC" w:rsidRDefault="006B78FC" w:rsidP="006B78FC">
      <w:pPr>
        <w:spacing w:line="247" w:lineRule="auto"/>
        <w:rPr>
          <w:rFonts w:ascii="Times New Roman" w:eastAsia="Times New Roman" w:hAnsi="Times New Roman"/>
          <w:b/>
          <w:sz w:val="28"/>
        </w:rPr>
        <w:sectPr w:rsidR="006B78FC">
          <w:pgSz w:w="12240" w:h="15840"/>
          <w:pgMar w:top="558" w:right="1040" w:bottom="0" w:left="1440" w:header="0" w:footer="0" w:gutter="0"/>
          <w:cols w:space="720"/>
        </w:sectPr>
      </w:pPr>
    </w:p>
    <w:p w:rsidR="006B78FC" w:rsidRDefault="006B78FC" w:rsidP="006B78FC">
      <w:pPr>
        <w:spacing w:line="173" w:lineRule="exact"/>
        <w:rPr>
          <w:rFonts w:ascii="Times New Roman" w:eastAsia="Times New Roman" w:hAnsi="Times New Roman"/>
        </w:rPr>
      </w:pPr>
    </w:p>
    <w:p w:rsidR="006B78FC" w:rsidRDefault="006B78FC" w:rsidP="006B78FC">
      <w:pPr>
        <w:spacing w:line="0" w:lineRule="atLeast"/>
        <w:ind w:left="100"/>
        <w:rPr>
          <w:rFonts w:ascii="Times New Roman" w:eastAsia="Times New Roman" w:hAnsi="Times New Roman"/>
          <w:sz w:val="28"/>
        </w:rPr>
      </w:pPr>
      <w:r>
        <w:rPr>
          <w:rFonts w:ascii="Times New Roman" w:eastAsia="Times New Roman" w:hAnsi="Times New Roman"/>
          <w:sz w:val="28"/>
        </w:rPr>
        <w:t>Hà Nội có hồ gươm</w:t>
      </w:r>
    </w:p>
    <w:p w:rsidR="006B78FC" w:rsidRDefault="006B78FC" w:rsidP="006B78FC">
      <w:pPr>
        <w:spacing w:line="172" w:lineRule="exact"/>
        <w:rPr>
          <w:rFonts w:ascii="Times New Roman" w:eastAsia="Times New Roman" w:hAnsi="Times New Roman"/>
        </w:rPr>
      </w:pPr>
    </w:p>
    <w:p w:rsidR="006B78FC" w:rsidRDefault="006B78FC" w:rsidP="006B78FC">
      <w:pPr>
        <w:spacing w:line="0" w:lineRule="atLeast"/>
        <w:ind w:left="100"/>
        <w:rPr>
          <w:rFonts w:ascii="Times New Roman" w:eastAsia="Times New Roman" w:hAnsi="Times New Roman"/>
          <w:sz w:val="27"/>
        </w:rPr>
      </w:pPr>
      <w:r>
        <w:rPr>
          <w:rFonts w:ascii="Times New Roman" w:eastAsia="Times New Roman" w:hAnsi="Times New Roman"/>
          <w:sz w:val="27"/>
        </w:rPr>
        <w:t>Nước xanh như pha mực</w:t>
      </w:r>
    </w:p>
    <w:p w:rsidR="006B78FC" w:rsidRDefault="006B78FC" w:rsidP="006B78FC">
      <w:pPr>
        <w:spacing w:line="163" w:lineRule="exact"/>
        <w:rPr>
          <w:rFonts w:ascii="Times New Roman" w:eastAsia="Times New Roman" w:hAnsi="Times New Roman"/>
        </w:rPr>
      </w:pPr>
    </w:p>
    <w:p w:rsidR="006B78FC" w:rsidRDefault="006B78FC" w:rsidP="006B78FC">
      <w:pPr>
        <w:spacing w:line="0" w:lineRule="atLeast"/>
        <w:ind w:left="100"/>
        <w:rPr>
          <w:rFonts w:ascii="Times New Roman" w:eastAsia="Times New Roman" w:hAnsi="Times New Roman"/>
          <w:sz w:val="28"/>
        </w:rPr>
      </w:pPr>
      <w:r>
        <w:rPr>
          <w:rFonts w:ascii="Times New Roman" w:eastAsia="Times New Roman" w:hAnsi="Times New Roman"/>
          <w:sz w:val="28"/>
        </w:rPr>
        <w:t>Bên hồ ngọn tháp bút</w:t>
      </w:r>
    </w:p>
    <w:p w:rsidR="006B78FC" w:rsidRDefault="006B78FC" w:rsidP="006B78FC">
      <w:pPr>
        <w:spacing w:line="160" w:lineRule="exact"/>
        <w:rPr>
          <w:rFonts w:ascii="Times New Roman" w:eastAsia="Times New Roman" w:hAnsi="Times New Roman"/>
        </w:rPr>
      </w:pPr>
    </w:p>
    <w:p w:rsidR="006B78FC" w:rsidRDefault="006B78FC" w:rsidP="006B78FC">
      <w:pPr>
        <w:spacing w:line="0" w:lineRule="atLeast"/>
        <w:ind w:left="100"/>
        <w:rPr>
          <w:rFonts w:ascii="Times New Roman" w:eastAsia="Times New Roman" w:hAnsi="Times New Roman"/>
          <w:sz w:val="28"/>
        </w:rPr>
      </w:pPr>
      <w:r>
        <w:rPr>
          <w:rFonts w:ascii="Times New Roman" w:eastAsia="Times New Roman" w:hAnsi="Times New Roman"/>
          <w:sz w:val="28"/>
        </w:rPr>
        <w:t>Viết thơ lên trời cao.</w:t>
      </w:r>
    </w:p>
    <w:p w:rsidR="006B78FC" w:rsidRDefault="006B78FC" w:rsidP="006B78FC">
      <w:pPr>
        <w:spacing w:line="170" w:lineRule="exact"/>
        <w:rPr>
          <w:rFonts w:ascii="Times New Roman" w:eastAsia="Times New Roman" w:hAnsi="Times New Roman"/>
        </w:rPr>
      </w:pPr>
      <w:r>
        <w:rPr>
          <w:rFonts w:ascii="Times New Roman" w:eastAsia="Times New Roman" w:hAnsi="Times New Roman"/>
          <w:sz w:val="28"/>
        </w:rPr>
        <w:br w:type="column"/>
      </w:r>
    </w:p>
    <w:p w:rsidR="006B78FC" w:rsidRDefault="006B78FC" w:rsidP="006B78FC">
      <w:pPr>
        <w:spacing w:line="1" w:lineRule="exact"/>
        <w:rPr>
          <w:rFonts w:ascii="Times New Roman" w:eastAsia="Times New Roman" w:hAnsi="Times New Roman"/>
          <w:sz w:val="2"/>
        </w:rPr>
      </w:pPr>
    </w:p>
    <w:tbl>
      <w:tblPr>
        <w:tblW w:w="0" w:type="auto"/>
        <w:tblLayout w:type="fixed"/>
        <w:tblCellMar>
          <w:left w:w="0" w:type="dxa"/>
          <w:right w:w="0" w:type="dxa"/>
        </w:tblCellMar>
        <w:tblLook w:val="04A0" w:firstRow="1" w:lastRow="0" w:firstColumn="1" w:lastColumn="0" w:noHBand="0" w:noVBand="1"/>
      </w:tblPr>
      <w:tblGrid>
        <w:gridCol w:w="3060"/>
        <w:gridCol w:w="3040"/>
      </w:tblGrid>
      <w:tr w:rsidR="006B78FC" w:rsidTr="006B78FC">
        <w:trPr>
          <w:trHeight w:val="324"/>
        </w:trPr>
        <w:tc>
          <w:tcPr>
            <w:tcW w:w="3060" w:type="dxa"/>
            <w:vAlign w:val="bottom"/>
            <w:hideMark/>
          </w:tcPr>
          <w:p w:rsidR="006B78FC" w:rsidRDefault="006B78FC">
            <w:pPr>
              <w:spacing w:line="0" w:lineRule="atLeast"/>
              <w:rPr>
                <w:rFonts w:ascii="Times New Roman" w:eastAsia="Times New Roman" w:hAnsi="Times New Roman"/>
                <w:sz w:val="28"/>
              </w:rPr>
            </w:pPr>
            <w:r>
              <w:rPr>
                <w:rFonts w:ascii="Times New Roman" w:eastAsia="Times New Roman" w:hAnsi="Times New Roman"/>
                <w:sz w:val="28"/>
              </w:rPr>
              <w:t>Mấy năm giặc bắn phá</w:t>
            </w:r>
          </w:p>
        </w:tc>
        <w:tc>
          <w:tcPr>
            <w:tcW w:w="3040" w:type="dxa"/>
            <w:vAlign w:val="bottom"/>
            <w:hideMark/>
          </w:tcPr>
          <w:p w:rsidR="006B78FC" w:rsidRDefault="006B78FC">
            <w:pPr>
              <w:spacing w:line="0" w:lineRule="atLeast"/>
              <w:ind w:left="160"/>
              <w:rPr>
                <w:rFonts w:ascii="Times New Roman" w:eastAsia="Times New Roman" w:hAnsi="Times New Roman"/>
                <w:w w:val="98"/>
                <w:sz w:val="28"/>
              </w:rPr>
            </w:pPr>
            <w:r>
              <w:rPr>
                <w:rFonts w:ascii="Times New Roman" w:eastAsia="Times New Roman" w:hAnsi="Times New Roman"/>
                <w:w w:val="98"/>
                <w:sz w:val="28"/>
              </w:rPr>
              <w:t>………………………….</w:t>
            </w:r>
          </w:p>
        </w:tc>
      </w:tr>
      <w:tr w:rsidR="006B78FC" w:rsidTr="006B78FC">
        <w:trPr>
          <w:trHeight w:val="504"/>
        </w:trPr>
        <w:tc>
          <w:tcPr>
            <w:tcW w:w="3060" w:type="dxa"/>
            <w:vAlign w:val="bottom"/>
            <w:hideMark/>
          </w:tcPr>
          <w:p w:rsidR="006B78FC" w:rsidRDefault="006B78FC">
            <w:pPr>
              <w:spacing w:line="0" w:lineRule="atLeast"/>
              <w:rPr>
                <w:rFonts w:ascii="Times New Roman" w:eastAsia="Times New Roman" w:hAnsi="Times New Roman"/>
                <w:sz w:val="28"/>
              </w:rPr>
            </w:pPr>
            <w:r>
              <w:rPr>
                <w:rFonts w:ascii="Times New Roman" w:eastAsia="Times New Roman" w:hAnsi="Times New Roman"/>
                <w:sz w:val="28"/>
              </w:rPr>
              <w:t>Ba đình vẫn xanh cây</w:t>
            </w:r>
          </w:p>
        </w:tc>
        <w:tc>
          <w:tcPr>
            <w:tcW w:w="3040" w:type="dxa"/>
            <w:vAlign w:val="bottom"/>
            <w:hideMark/>
          </w:tcPr>
          <w:p w:rsidR="006B78FC" w:rsidRDefault="006B78FC">
            <w:pPr>
              <w:spacing w:line="0" w:lineRule="atLeast"/>
              <w:ind w:left="160"/>
              <w:rPr>
                <w:rFonts w:ascii="Times New Roman" w:eastAsia="Times New Roman" w:hAnsi="Times New Roman"/>
                <w:w w:val="98"/>
                <w:sz w:val="28"/>
              </w:rPr>
            </w:pPr>
            <w:r>
              <w:rPr>
                <w:rFonts w:ascii="Times New Roman" w:eastAsia="Times New Roman" w:hAnsi="Times New Roman"/>
                <w:w w:val="98"/>
                <w:sz w:val="28"/>
              </w:rPr>
              <w:t>………………………….</w:t>
            </w:r>
          </w:p>
        </w:tc>
      </w:tr>
      <w:tr w:rsidR="006B78FC" w:rsidTr="006B78FC">
        <w:trPr>
          <w:trHeight w:val="509"/>
        </w:trPr>
        <w:tc>
          <w:tcPr>
            <w:tcW w:w="3060" w:type="dxa"/>
            <w:vAlign w:val="bottom"/>
            <w:hideMark/>
          </w:tcPr>
          <w:p w:rsidR="006B78FC" w:rsidRDefault="006B78FC">
            <w:pPr>
              <w:spacing w:line="0" w:lineRule="atLeast"/>
              <w:rPr>
                <w:rFonts w:ascii="Times New Roman" w:eastAsia="Times New Roman" w:hAnsi="Times New Roman"/>
                <w:sz w:val="28"/>
              </w:rPr>
            </w:pPr>
            <w:r>
              <w:rPr>
                <w:rFonts w:ascii="Times New Roman" w:eastAsia="Times New Roman" w:hAnsi="Times New Roman"/>
                <w:sz w:val="28"/>
              </w:rPr>
              <w:t>Trăng vàng chùa Một Cột</w:t>
            </w:r>
          </w:p>
        </w:tc>
        <w:tc>
          <w:tcPr>
            <w:tcW w:w="3040" w:type="dxa"/>
            <w:vAlign w:val="bottom"/>
            <w:hideMark/>
          </w:tcPr>
          <w:p w:rsidR="006B78FC" w:rsidRDefault="006B78FC">
            <w:pPr>
              <w:spacing w:line="0" w:lineRule="atLeast"/>
              <w:ind w:left="160"/>
              <w:rPr>
                <w:rFonts w:ascii="Times New Roman" w:eastAsia="Times New Roman" w:hAnsi="Times New Roman"/>
                <w:w w:val="98"/>
                <w:sz w:val="28"/>
              </w:rPr>
            </w:pPr>
            <w:r>
              <w:rPr>
                <w:rFonts w:ascii="Times New Roman" w:eastAsia="Times New Roman" w:hAnsi="Times New Roman"/>
                <w:w w:val="98"/>
                <w:sz w:val="28"/>
              </w:rPr>
              <w:t>………………………….</w:t>
            </w:r>
          </w:p>
        </w:tc>
      </w:tr>
      <w:tr w:rsidR="006B78FC" w:rsidTr="006B78FC">
        <w:trPr>
          <w:trHeight w:val="506"/>
        </w:trPr>
        <w:tc>
          <w:tcPr>
            <w:tcW w:w="3060" w:type="dxa"/>
            <w:vAlign w:val="bottom"/>
            <w:hideMark/>
          </w:tcPr>
          <w:p w:rsidR="006B78FC" w:rsidRDefault="006B78FC">
            <w:pPr>
              <w:spacing w:line="0" w:lineRule="atLeast"/>
              <w:rPr>
                <w:rFonts w:ascii="Times New Roman" w:eastAsia="Times New Roman" w:hAnsi="Times New Roman"/>
                <w:sz w:val="28"/>
              </w:rPr>
            </w:pPr>
            <w:r>
              <w:rPr>
                <w:rFonts w:ascii="Times New Roman" w:eastAsia="Times New Roman" w:hAnsi="Times New Roman"/>
                <w:sz w:val="28"/>
              </w:rPr>
              <w:t>Phủ tây hồ hoa bay....</w:t>
            </w:r>
          </w:p>
        </w:tc>
        <w:tc>
          <w:tcPr>
            <w:tcW w:w="3040" w:type="dxa"/>
            <w:vAlign w:val="bottom"/>
            <w:hideMark/>
          </w:tcPr>
          <w:p w:rsidR="006B78FC" w:rsidRDefault="006B78FC">
            <w:pPr>
              <w:spacing w:line="0" w:lineRule="atLeast"/>
              <w:ind w:left="160"/>
              <w:rPr>
                <w:rFonts w:ascii="Times New Roman" w:eastAsia="Times New Roman" w:hAnsi="Times New Roman"/>
                <w:w w:val="98"/>
                <w:sz w:val="28"/>
              </w:rPr>
            </w:pPr>
            <w:r>
              <w:rPr>
                <w:rFonts w:ascii="Times New Roman" w:eastAsia="Times New Roman" w:hAnsi="Times New Roman"/>
                <w:w w:val="98"/>
                <w:sz w:val="28"/>
              </w:rPr>
              <w:t>.........................................</w:t>
            </w:r>
          </w:p>
        </w:tc>
      </w:tr>
    </w:tbl>
    <w:p w:rsidR="006B78FC" w:rsidRDefault="006B78FC" w:rsidP="006B78FC">
      <w:pPr>
        <w:rPr>
          <w:rFonts w:ascii="Times New Roman" w:eastAsia="Times New Roman" w:hAnsi="Times New Roman"/>
          <w:w w:val="98"/>
          <w:sz w:val="28"/>
        </w:rPr>
        <w:sectPr w:rsidR="006B78FC">
          <w:type w:val="continuous"/>
          <w:pgSz w:w="12240" w:h="15840"/>
          <w:pgMar w:top="558" w:right="1040" w:bottom="0" w:left="1440" w:header="0" w:footer="0" w:gutter="0"/>
          <w:cols w:num="2" w:space="720" w:equalWidth="0">
            <w:col w:w="2880" w:space="360"/>
            <w:col w:w="6520"/>
          </w:cols>
        </w:sectPr>
      </w:pPr>
    </w:p>
    <w:p w:rsidR="006B78FC" w:rsidRDefault="006B78FC" w:rsidP="006B78FC">
      <w:pPr>
        <w:spacing w:line="107" w:lineRule="exact"/>
        <w:rPr>
          <w:rFonts w:ascii="Times New Roman" w:eastAsia="Times New Roman" w:hAnsi="Times New Roman"/>
        </w:rPr>
      </w:pPr>
    </w:p>
    <w:p w:rsidR="006B78FC" w:rsidRDefault="006B78FC" w:rsidP="006B78FC">
      <w:pPr>
        <w:numPr>
          <w:ilvl w:val="1"/>
          <w:numId w:val="228"/>
        </w:numPr>
        <w:tabs>
          <w:tab w:val="left" w:pos="350"/>
        </w:tabs>
        <w:spacing w:line="247" w:lineRule="auto"/>
        <w:ind w:right="360" w:firstLine="70"/>
        <w:rPr>
          <w:rFonts w:ascii="Times New Roman" w:eastAsia="Times New Roman" w:hAnsi="Times New Roman"/>
          <w:b/>
          <w:sz w:val="28"/>
        </w:rPr>
      </w:pPr>
      <w:r>
        <w:rPr>
          <w:rFonts w:ascii="Times New Roman" w:eastAsia="Times New Roman" w:hAnsi="Times New Roman"/>
          <w:b/>
          <w:sz w:val="28"/>
        </w:rPr>
        <w:t>Tìm những từ ngữ có tiếng rong/dong/giong để phân biệt sự khác nhau giữa chúng:</w:t>
      </w:r>
    </w:p>
    <w:p w:rsidR="006B78FC" w:rsidRDefault="006B78FC" w:rsidP="006B78FC">
      <w:pPr>
        <w:spacing w:line="167" w:lineRule="exact"/>
        <w:rPr>
          <w:rFonts w:ascii="Times New Roman" w:eastAsia="Times New Roman" w:hAnsi="Times New Roman"/>
          <w:b/>
          <w:sz w:val="28"/>
        </w:rPr>
      </w:pPr>
    </w:p>
    <w:p w:rsidR="006B78FC" w:rsidRDefault="006B78FC" w:rsidP="006B78FC">
      <w:pPr>
        <w:numPr>
          <w:ilvl w:val="0"/>
          <w:numId w:val="228"/>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rong: ……………………………………………………………………………….</w:t>
      </w:r>
    </w:p>
    <w:p w:rsidR="006B78FC" w:rsidRDefault="006B78FC" w:rsidP="006B78FC">
      <w:pPr>
        <w:spacing w:line="186" w:lineRule="exact"/>
        <w:rPr>
          <w:rFonts w:ascii="Times New Roman" w:eastAsia="Times New Roman" w:hAnsi="Times New Roman"/>
          <w:sz w:val="28"/>
        </w:rPr>
      </w:pPr>
    </w:p>
    <w:p w:rsidR="006B78FC" w:rsidRDefault="006B78FC" w:rsidP="006B78FC">
      <w:pPr>
        <w:numPr>
          <w:ilvl w:val="0"/>
          <w:numId w:val="228"/>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dong: ……………………………………………………………………………….</w:t>
      </w:r>
    </w:p>
    <w:p w:rsidR="006B78FC" w:rsidRDefault="006B78FC" w:rsidP="006B78FC">
      <w:pPr>
        <w:spacing w:line="184" w:lineRule="exact"/>
        <w:rPr>
          <w:rFonts w:ascii="Times New Roman" w:eastAsia="Times New Roman" w:hAnsi="Times New Roman"/>
          <w:sz w:val="28"/>
        </w:rPr>
      </w:pPr>
    </w:p>
    <w:p w:rsidR="006B78FC" w:rsidRDefault="006B78FC" w:rsidP="006B78FC">
      <w:pPr>
        <w:numPr>
          <w:ilvl w:val="0"/>
          <w:numId w:val="228"/>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giong: ………………………………………………………………………………</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2050432" behindDoc="1" locked="0" layoutInCell="1" allowOverlap="1">
            <wp:simplePos x="0" y="0"/>
            <wp:positionH relativeFrom="column">
              <wp:posOffset>-17145</wp:posOffset>
            </wp:positionH>
            <wp:positionV relativeFrom="paragraph">
              <wp:posOffset>1053465</wp:posOffset>
            </wp:positionV>
            <wp:extent cx="6233795" cy="8890"/>
            <wp:effectExtent l="0" t="0" r="0" b="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1456" behindDoc="1" locked="0" layoutInCell="1" allowOverlap="1">
            <wp:simplePos x="0" y="0"/>
            <wp:positionH relativeFrom="column">
              <wp:posOffset>-17145</wp:posOffset>
            </wp:positionH>
            <wp:positionV relativeFrom="paragraph">
              <wp:posOffset>1035050</wp:posOffset>
            </wp:positionV>
            <wp:extent cx="6233795" cy="8890"/>
            <wp:effectExtent l="0" t="0" r="0" b="0"/>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rPr>
          <w:rFonts w:ascii="Times New Roman" w:eastAsia="Times New Roman" w:hAnsi="Times New Roman"/>
        </w:rPr>
        <w:sectPr w:rsidR="006B78FC">
          <w:type w:val="continuous"/>
          <w:pgSz w:w="12240" w:h="15840"/>
          <w:pgMar w:top="558" w:right="1040" w:bottom="0" w:left="1440" w:header="0" w:footer="0" w:gutter="0"/>
          <w:cols w:space="720"/>
        </w:sect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65" w:lineRule="exact"/>
        <w:rPr>
          <w:rFonts w:ascii="Times New Roman" w:eastAsia="Times New Roman" w:hAnsi="Times New Roman"/>
        </w:rPr>
      </w:pPr>
    </w:p>
    <w:p w:rsidR="006B78FC" w:rsidRDefault="006B78FC" w:rsidP="006B78FC">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6B78FC" w:rsidRDefault="006B78FC" w:rsidP="006B78FC">
      <w:pPr>
        <w:rPr>
          <w:rFonts w:ascii="Times New Roman" w:eastAsia="Calibri Light" w:hAnsi="Times New Roman" w:cs="Times New Roman"/>
          <w:sz w:val="28"/>
          <w:szCs w:val="28"/>
        </w:rPr>
        <w:sectPr w:rsidR="006B78FC">
          <w:type w:val="continuous"/>
          <w:pgSz w:w="12240" w:h="15840"/>
          <w:pgMar w:top="558" w:right="1040" w:bottom="0" w:left="1440" w:header="0" w:footer="0" w:gutter="0"/>
          <w:cols w:space="720"/>
        </w:sectPr>
      </w:pPr>
    </w:p>
    <w:p w:rsidR="006B78FC" w:rsidRDefault="006B78FC" w:rsidP="006B78FC">
      <w:pPr>
        <w:rPr>
          <w:rFonts w:ascii="Calibri Light" w:eastAsia="Calibri Light" w:hAnsi="Calibri Light"/>
          <w:sz w:val="22"/>
        </w:rPr>
        <w:sectPr w:rsidR="006B78FC">
          <w:type w:val="continuous"/>
          <w:pgSz w:w="12240" w:h="15840"/>
          <w:pgMar w:top="558" w:right="1040" w:bottom="0" w:left="1440" w:header="0" w:footer="0" w:gutter="0"/>
          <w:cols w:space="720"/>
        </w:sectPr>
      </w:pPr>
    </w:p>
    <w:p w:rsidR="006B78FC" w:rsidRDefault="006B78FC" w:rsidP="006B78FC">
      <w:pPr>
        <w:spacing w:line="0" w:lineRule="atLeast"/>
        <w:jc w:val="center"/>
        <w:rPr>
          <w:sz w:val="22"/>
        </w:rPr>
      </w:pPr>
      <w:bookmarkStart w:id="66" w:name="page70"/>
      <w:bookmarkEnd w:id="66"/>
      <w:r>
        <w:rPr>
          <w:sz w:val="22"/>
        </w:rPr>
        <w:lastRenderedPageBreak/>
        <w:t>=========================================================================================</w:t>
      </w:r>
    </w:p>
    <w:p w:rsidR="006B78FC" w:rsidRDefault="006B78FC" w:rsidP="006B78FC">
      <w:pPr>
        <w:spacing w:line="0" w:lineRule="atLeast"/>
        <w:ind w:left="3360"/>
        <w:rPr>
          <w:rFonts w:ascii="Times New Roman" w:eastAsia="Times New Roman" w:hAnsi="Times New Roman"/>
          <w:b/>
          <w:sz w:val="28"/>
        </w:rPr>
      </w:pPr>
      <w:r>
        <w:rPr>
          <w:rFonts w:ascii="Times New Roman" w:eastAsia="Times New Roman" w:hAnsi="Times New Roman"/>
          <w:b/>
          <w:sz w:val="28"/>
        </w:rPr>
        <w:t>TIẾNG VIỆT - TUẦN 35</w:t>
      </w:r>
    </w:p>
    <w:p w:rsidR="006B78FC" w:rsidRDefault="006B78FC" w:rsidP="006B78FC">
      <w:pPr>
        <w:spacing w:line="187"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A. Đọc – hiểu</w:t>
      </w: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I. Đọc thầm văn bản sau:</w:t>
      </w: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jc w:val="center"/>
        <w:rPr>
          <w:rFonts w:ascii="Times New Roman" w:eastAsia="Times New Roman" w:hAnsi="Times New Roman"/>
          <w:b/>
          <w:sz w:val="28"/>
        </w:rPr>
      </w:pPr>
      <w:r>
        <w:rPr>
          <w:rFonts w:ascii="Times New Roman" w:eastAsia="Times New Roman" w:hAnsi="Times New Roman"/>
          <w:b/>
          <w:sz w:val="28"/>
        </w:rPr>
        <w:t>ĐẦM SEN</w:t>
      </w:r>
    </w:p>
    <w:p w:rsidR="006B78FC" w:rsidRDefault="006B78FC" w:rsidP="006B78FC">
      <w:pPr>
        <w:spacing w:line="272" w:lineRule="exact"/>
        <w:rPr>
          <w:rFonts w:ascii="Times New Roman" w:eastAsia="Times New Roman" w:hAnsi="Times New Roman"/>
        </w:rPr>
      </w:pPr>
    </w:p>
    <w:p w:rsidR="006B78FC" w:rsidRDefault="006B78FC" w:rsidP="006B78FC">
      <w:pPr>
        <w:spacing w:line="352" w:lineRule="auto"/>
        <w:ind w:firstLine="720"/>
        <w:jc w:val="both"/>
        <w:rPr>
          <w:rFonts w:ascii="Times New Roman" w:eastAsia="Times New Roman" w:hAnsi="Times New Roman"/>
          <w:sz w:val="28"/>
        </w:rPr>
      </w:pPr>
      <w:r>
        <w:rPr>
          <w:rFonts w:ascii="Times New Roman" w:eastAsia="Times New Roman" w:hAnsi="Times New Roman"/>
          <w:sz w:val="28"/>
        </w:rPr>
        <w:t>Đi khỏi dốc đê, lối rẽ vào làng, tự nhiên Minh cảm thấy rất khoan khoái dễ chịu. Minh dừng lại hít một hơi dài. Hương sen thơm mát từ cánh đồng đưa lên làm dịu hẳn cái nóng ngột ngạt của trưa hè.</w:t>
      </w:r>
    </w:p>
    <w:p w:rsidR="006B78FC" w:rsidRDefault="006B78FC" w:rsidP="006B78FC">
      <w:pPr>
        <w:spacing w:line="126" w:lineRule="exact"/>
        <w:rPr>
          <w:rFonts w:ascii="Times New Roman" w:eastAsia="Times New Roman" w:hAnsi="Times New Roman"/>
        </w:rPr>
      </w:pPr>
    </w:p>
    <w:p w:rsidR="006B78FC" w:rsidRDefault="006B78FC" w:rsidP="006B78FC">
      <w:pPr>
        <w:spacing w:line="355" w:lineRule="auto"/>
        <w:ind w:firstLine="720"/>
        <w:jc w:val="both"/>
        <w:rPr>
          <w:rFonts w:ascii="Times New Roman" w:eastAsia="Times New Roman" w:hAnsi="Times New Roman"/>
          <w:sz w:val="28"/>
        </w:rPr>
      </w:pPr>
      <w:r>
        <w:rPr>
          <w:rFonts w:ascii="Times New Roman" w:eastAsia="Times New Roman" w:hAnsi="Times New Roman"/>
          <w:sz w:val="28"/>
        </w:rPr>
        <w:t>Trước mặt Minh, đầm sen rộng mênh mông. Những bông sen trắng, sen hồng khẽ đu đưa nổi bật trên nền lá xanh mượt. Giữa đầm, mẹ con bác Tâm đang bơi chiếc mủng đi hái hoa sen cho tổ. Bác cẩn thận ngắt từng bông, bó thành từng bó, ngoài bọc một chiếc lá rồi để nhè nhẹ vào lòng thuyền. Minh chợt nhớ đến ngày giỗ ông năm ngoái. Hôm đó có bà ngoại em sang chơi. Mẹ nấu chè hạt sen, bà ăn tấm tắc khen ngon mãi. Lúc bà về, mẹ lại biếu một gói trà mạn ướp nhị sen thơm phưng phức.</w:t>
      </w:r>
    </w:p>
    <w:p w:rsidR="006B78FC" w:rsidRDefault="006B78FC" w:rsidP="006B78FC">
      <w:pPr>
        <w:spacing w:line="109" w:lineRule="exact"/>
        <w:rPr>
          <w:rFonts w:ascii="Times New Roman" w:eastAsia="Times New Roman" w:hAnsi="Times New Roman"/>
        </w:rPr>
      </w:pPr>
    </w:p>
    <w:p w:rsidR="006B78FC" w:rsidRDefault="006B78FC" w:rsidP="006B78FC">
      <w:pPr>
        <w:spacing w:line="0" w:lineRule="atLeast"/>
        <w:ind w:left="6480"/>
        <w:rPr>
          <w:rFonts w:ascii="Times New Roman" w:eastAsia="Times New Roman" w:hAnsi="Times New Roman"/>
          <w:i/>
          <w:sz w:val="28"/>
        </w:rPr>
      </w:pPr>
      <w:r>
        <w:rPr>
          <w:rFonts w:ascii="Times New Roman" w:eastAsia="Times New Roman" w:hAnsi="Times New Roman"/>
          <w:i/>
          <w:sz w:val="28"/>
        </w:rPr>
        <w:t>(Tập đọc lớp 2 - 1980)</w:t>
      </w:r>
    </w:p>
    <w:p w:rsidR="006B78FC" w:rsidRDefault="006B78FC" w:rsidP="006B78FC">
      <w:pPr>
        <w:spacing w:line="280" w:lineRule="exact"/>
        <w:rPr>
          <w:rFonts w:ascii="Times New Roman" w:eastAsia="Times New Roman" w:hAnsi="Times New Roman"/>
        </w:rPr>
      </w:pPr>
    </w:p>
    <w:p w:rsidR="006B78FC" w:rsidRDefault="006B78FC" w:rsidP="006B78FC">
      <w:pPr>
        <w:numPr>
          <w:ilvl w:val="0"/>
          <w:numId w:val="229"/>
        </w:numPr>
        <w:tabs>
          <w:tab w:val="left" w:pos="360"/>
        </w:tabs>
        <w:spacing w:line="472" w:lineRule="auto"/>
        <w:ind w:right="960"/>
        <w:rPr>
          <w:rFonts w:ascii="Times New Roman" w:eastAsia="Times New Roman" w:hAnsi="Times New Roman"/>
          <w:b/>
          <w:sz w:val="28"/>
        </w:rPr>
      </w:pPr>
      <w:r>
        <w:rPr>
          <w:rFonts w:ascii="Times New Roman" w:eastAsia="Times New Roman" w:hAnsi="Times New Roman"/>
          <w:b/>
          <w:sz w:val="28"/>
        </w:rPr>
        <w:t>Dựa vào bài đọc, khoanh vào đáp án đúng nhất hoặc làm theo yêu cầu: 1. Những bông sen trong đoạn văn có màu gì?</w:t>
      </w:r>
    </w:p>
    <w:p w:rsidR="006B78FC" w:rsidRDefault="006B78FC" w:rsidP="006B78FC">
      <w:pPr>
        <w:spacing w:line="11" w:lineRule="exact"/>
        <w:rPr>
          <w:rFonts w:ascii="Times New Roman" w:eastAsia="Times New Roman" w:hAnsi="Times New Roman"/>
        </w:rPr>
      </w:pPr>
    </w:p>
    <w:p w:rsidR="006B78FC" w:rsidRDefault="006B78FC" w:rsidP="006B78FC">
      <w:pPr>
        <w:tabs>
          <w:tab w:val="left" w:pos="2140"/>
          <w:tab w:val="left" w:pos="4300"/>
          <w:tab w:val="left" w:pos="6460"/>
        </w:tabs>
        <w:spacing w:line="0" w:lineRule="atLeast"/>
        <w:rPr>
          <w:rFonts w:ascii="Times New Roman" w:eastAsia="Times New Roman" w:hAnsi="Times New Roman"/>
          <w:sz w:val="28"/>
        </w:rPr>
      </w:pPr>
      <w:r>
        <w:rPr>
          <w:rFonts w:ascii="Times New Roman" w:eastAsia="Times New Roman" w:hAnsi="Times New Roman"/>
          <w:sz w:val="28"/>
        </w:rPr>
        <w:t>A. Màu xanh</w:t>
      </w:r>
      <w:r>
        <w:rPr>
          <w:rFonts w:ascii="Times New Roman" w:eastAsia="Times New Roman" w:hAnsi="Times New Roman"/>
        </w:rPr>
        <w:tab/>
      </w:r>
      <w:r>
        <w:rPr>
          <w:rFonts w:ascii="Times New Roman" w:eastAsia="Times New Roman" w:hAnsi="Times New Roman"/>
          <w:sz w:val="28"/>
        </w:rPr>
        <w:t>B. Màu trắng</w:t>
      </w:r>
      <w:r>
        <w:rPr>
          <w:rFonts w:ascii="Times New Roman" w:eastAsia="Times New Roman" w:hAnsi="Times New Roman"/>
        </w:rPr>
        <w:tab/>
      </w:r>
      <w:r>
        <w:rPr>
          <w:rFonts w:ascii="Times New Roman" w:eastAsia="Times New Roman" w:hAnsi="Times New Roman"/>
          <w:sz w:val="28"/>
        </w:rPr>
        <w:t>C. Màu hồng</w:t>
      </w:r>
      <w:r>
        <w:rPr>
          <w:rFonts w:ascii="Times New Roman" w:eastAsia="Times New Roman" w:hAnsi="Times New Roman"/>
        </w:rPr>
        <w:tab/>
      </w:r>
      <w:r>
        <w:rPr>
          <w:rFonts w:ascii="Times New Roman" w:eastAsia="Times New Roman" w:hAnsi="Times New Roman"/>
          <w:sz w:val="28"/>
        </w:rPr>
        <w:t>D. Đáp án B và C đúng.</w:t>
      </w:r>
    </w:p>
    <w:p w:rsidR="006B78FC" w:rsidRDefault="006B78FC" w:rsidP="006B78FC">
      <w:pPr>
        <w:spacing w:line="333"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2. Giữa đầm, mẹ con bác Tâm đang làm gì?</w:t>
      </w:r>
    </w:p>
    <w:p w:rsidR="006B78FC" w:rsidRDefault="006B78FC" w:rsidP="006B78FC">
      <w:pPr>
        <w:spacing w:line="321" w:lineRule="exact"/>
        <w:rPr>
          <w:rFonts w:ascii="Times New Roman" w:eastAsia="Times New Roman" w:hAnsi="Times New Roman"/>
        </w:rPr>
      </w:pPr>
    </w:p>
    <w:p w:rsidR="006B78FC" w:rsidRDefault="006B78FC" w:rsidP="006B78FC">
      <w:pPr>
        <w:tabs>
          <w:tab w:val="left" w:pos="3580"/>
        </w:tabs>
        <w:spacing w:line="0" w:lineRule="atLeast"/>
        <w:rPr>
          <w:rFonts w:ascii="Times New Roman" w:eastAsia="Times New Roman" w:hAnsi="Times New Roman"/>
          <w:sz w:val="28"/>
        </w:rPr>
      </w:pPr>
      <w:r>
        <w:rPr>
          <w:rFonts w:ascii="Times New Roman" w:eastAsia="Times New Roman" w:hAnsi="Times New Roman"/>
          <w:sz w:val="28"/>
        </w:rPr>
        <w:t>A. hái hoa sen</w:t>
      </w:r>
      <w:r>
        <w:rPr>
          <w:rFonts w:ascii="Times New Roman" w:eastAsia="Times New Roman" w:hAnsi="Times New Roman"/>
        </w:rPr>
        <w:tab/>
      </w:r>
      <w:r>
        <w:rPr>
          <w:rFonts w:ascii="Times New Roman" w:eastAsia="Times New Roman" w:hAnsi="Times New Roman"/>
          <w:sz w:val="28"/>
        </w:rPr>
        <w:t>B. bơi chiếc mủng đi tỉa hoa</w:t>
      </w:r>
    </w:p>
    <w:p w:rsidR="006B78FC" w:rsidRDefault="006B78FC" w:rsidP="006B78FC">
      <w:pPr>
        <w:spacing w:line="328"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C. chăm sóc cho những bông sen</w:t>
      </w:r>
    </w:p>
    <w:p w:rsidR="006B78FC" w:rsidRDefault="006B78FC" w:rsidP="006B78FC">
      <w:pPr>
        <w:spacing w:line="334"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3. Bà bạn Minh đã tấm tắc khen món gì ngon?</w:t>
      </w:r>
    </w:p>
    <w:p w:rsidR="006B78FC" w:rsidRDefault="006B78FC" w:rsidP="006B78FC">
      <w:pPr>
        <w:spacing w:line="324" w:lineRule="exact"/>
        <w:rPr>
          <w:rFonts w:ascii="Times New Roman" w:eastAsia="Times New Roman" w:hAnsi="Times New Roman"/>
        </w:rPr>
      </w:pPr>
    </w:p>
    <w:p w:rsidR="006B78FC" w:rsidRDefault="006B78FC" w:rsidP="006B78FC">
      <w:pPr>
        <w:tabs>
          <w:tab w:val="left" w:pos="2860"/>
          <w:tab w:val="left" w:pos="6460"/>
        </w:tabs>
        <w:spacing w:line="0" w:lineRule="atLeast"/>
        <w:rPr>
          <w:rFonts w:ascii="Times New Roman" w:eastAsia="Times New Roman" w:hAnsi="Times New Roman"/>
          <w:sz w:val="28"/>
        </w:rPr>
      </w:pPr>
      <w:r>
        <w:rPr>
          <w:rFonts w:ascii="Times New Roman" w:eastAsia="Times New Roman" w:hAnsi="Times New Roman"/>
          <w:sz w:val="28"/>
        </w:rPr>
        <w:t>A. chè hoa sen</w:t>
      </w:r>
      <w:r>
        <w:rPr>
          <w:rFonts w:ascii="Times New Roman" w:eastAsia="Times New Roman" w:hAnsi="Times New Roman"/>
        </w:rPr>
        <w:tab/>
      </w:r>
      <w:r>
        <w:rPr>
          <w:rFonts w:ascii="Times New Roman" w:eastAsia="Times New Roman" w:hAnsi="Times New Roman"/>
          <w:sz w:val="28"/>
        </w:rPr>
        <w:t>B. trà mạn ướp nhị sen</w:t>
      </w:r>
      <w:r>
        <w:rPr>
          <w:rFonts w:ascii="Times New Roman" w:eastAsia="Times New Roman" w:hAnsi="Times New Roman"/>
        </w:rPr>
        <w:tab/>
      </w:r>
      <w:r>
        <w:rPr>
          <w:rFonts w:ascii="Times New Roman" w:eastAsia="Times New Roman" w:hAnsi="Times New Roman"/>
          <w:sz w:val="28"/>
        </w:rPr>
        <w:t>C. chè hạt sen</w:t>
      </w:r>
    </w:p>
    <w:p w:rsidR="006B78FC" w:rsidRDefault="006B78FC" w:rsidP="006B78FC">
      <w:pPr>
        <w:spacing w:line="333" w:lineRule="exact"/>
        <w:rPr>
          <w:rFonts w:ascii="Times New Roman" w:eastAsia="Times New Roman" w:hAnsi="Times New Roman"/>
        </w:rPr>
      </w:pPr>
    </w:p>
    <w:p w:rsidR="006B78FC" w:rsidRDefault="006B78FC" w:rsidP="006B78FC">
      <w:pPr>
        <w:numPr>
          <w:ilvl w:val="0"/>
          <w:numId w:val="230"/>
        </w:numPr>
        <w:tabs>
          <w:tab w:val="left" w:pos="280"/>
        </w:tabs>
        <w:spacing w:line="0" w:lineRule="atLeast"/>
        <w:ind w:left="280" w:hanging="280"/>
        <w:rPr>
          <w:rFonts w:ascii="Times New Roman" w:eastAsia="Times New Roman" w:hAnsi="Times New Roman"/>
          <w:b/>
          <w:sz w:val="28"/>
        </w:rPr>
      </w:pPr>
      <w:r>
        <w:rPr>
          <w:rFonts w:ascii="Times New Roman" w:eastAsia="Times New Roman" w:hAnsi="Times New Roman"/>
          <w:b/>
          <w:sz w:val="28"/>
        </w:rPr>
        <w:t>Vì sao khi rẽ vào làng, bạn Minh đột nhiên cảm thấy khoan khoái dễ chịu?</w:t>
      </w:r>
    </w:p>
    <w:p w:rsidR="006B78FC" w:rsidRDefault="006B78FC" w:rsidP="006B78FC">
      <w:pPr>
        <w:spacing w:line="143" w:lineRule="exact"/>
        <w:rPr>
          <w:rFonts w:ascii="Times New Roman" w:eastAsia="Times New Roman" w:hAnsi="Times New Roman"/>
          <w:b/>
          <w:sz w:val="28"/>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w:t>
      </w:r>
    </w:p>
    <w:p w:rsidR="006B78FC" w:rsidRDefault="006B78FC" w:rsidP="006B78FC">
      <w:pPr>
        <w:spacing w:line="148" w:lineRule="exact"/>
        <w:rPr>
          <w:rFonts w:ascii="Times New Roman" w:eastAsia="Times New Roman" w:hAnsi="Times New Roman"/>
          <w:b/>
          <w:sz w:val="28"/>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2053504" behindDoc="1" locked="0" layoutInCell="1" allowOverlap="1">
            <wp:simplePos x="0" y="0"/>
            <wp:positionH relativeFrom="column">
              <wp:posOffset>-17145</wp:posOffset>
            </wp:positionH>
            <wp:positionV relativeFrom="paragraph">
              <wp:posOffset>439420</wp:posOffset>
            </wp:positionV>
            <wp:extent cx="6233795" cy="8890"/>
            <wp:effectExtent l="0" t="0" r="0"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4528" behindDoc="1" locked="0" layoutInCell="1" allowOverlap="1">
            <wp:simplePos x="0" y="0"/>
            <wp:positionH relativeFrom="column">
              <wp:posOffset>-17145</wp:posOffset>
            </wp:positionH>
            <wp:positionV relativeFrom="paragraph">
              <wp:posOffset>421005</wp:posOffset>
            </wp:positionV>
            <wp:extent cx="6233795" cy="8890"/>
            <wp:effectExtent l="0" t="0" r="0" b="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rPr>
          <w:rFonts w:ascii="Times New Roman" w:eastAsia="Times New Roman" w:hAnsi="Times New Roman"/>
        </w:rPr>
        <w:sectPr w:rsidR="006B78FC">
          <w:pgSz w:w="12240" w:h="15840"/>
          <w:pgMar w:top="558" w:right="1040" w:bottom="0" w:left="1440" w:header="0" w:footer="0" w:gutter="0"/>
          <w:cols w:space="720"/>
        </w:sect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98" w:lineRule="exact"/>
        <w:rPr>
          <w:rFonts w:ascii="Times New Roman" w:eastAsia="Times New Roman" w:hAnsi="Times New Roman"/>
        </w:rPr>
      </w:pPr>
    </w:p>
    <w:p w:rsidR="006B78FC" w:rsidRDefault="006B78FC" w:rsidP="006B78FC">
      <w:pPr>
        <w:tabs>
          <w:tab w:val="left" w:pos="2490"/>
        </w:tabs>
        <w:spacing w:line="0" w:lineRule="atLeast"/>
        <w:rPr>
          <w:rFonts w:ascii="Times New Roman" w:eastAsia="Calibri Light" w:hAnsi="Times New Roman" w:cs="Times New Roman"/>
          <w:sz w:val="28"/>
          <w:szCs w:val="28"/>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 …</w:t>
      </w:r>
    </w:p>
    <w:p w:rsidR="006B78FC" w:rsidRDefault="006B78FC" w:rsidP="006B78FC">
      <w:pPr>
        <w:rPr>
          <w:rFonts w:ascii="Times New Roman" w:eastAsia="Calibri Light" w:hAnsi="Times New Roman" w:cs="Times New Roman"/>
          <w:sz w:val="28"/>
          <w:szCs w:val="28"/>
        </w:rPr>
        <w:sectPr w:rsidR="006B78FC">
          <w:type w:val="continuous"/>
          <w:pgSz w:w="12240" w:h="15840"/>
          <w:pgMar w:top="558" w:right="1040" w:bottom="0" w:left="1440" w:header="0" w:footer="0" w:gutter="0"/>
          <w:cols w:space="720"/>
        </w:sectPr>
      </w:pPr>
    </w:p>
    <w:p w:rsidR="006B78FC" w:rsidRDefault="006B78FC" w:rsidP="006B78FC">
      <w:pPr>
        <w:rPr>
          <w:rFonts w:ascii="Calibri Light" w:eastAsia="Calibri Light" w:hAnsi="Calibri Light"/>
          <w:sz w:val="22"/>
        </w:rPr>
        <w:sectPr w:rsidR="006B78FC">
          <w:type w:val="continuous"/>
          <w:pgSz w:w="12240" w:h="15840"/>
          <w:pgMar w:top="558" w:right="1040" w:bottom="0" w:left="1440" w:header="0" w:footer="0" w:gutter="0"/>
          <w:cols w:space="720"/>
        </w:sectPr>
      </w:pPr>
    </w:p>
    <w:p w:rsidR="006B78FC" w:rsidRDefault="006B78FC" w:rsidP="006B78FC">
      <w:pPr>
        <w:spacing w:line="0" w:lineRule="atLeast"/>
        <w:rPr>
          <w:sz w:val="22"/>
        </w:rPr>
      </w:pPr>
      <w:bookmarkStart w:id="67" w:name="page71"/>
      <w:bookmarkEnd w:id="67"/>
      <w:r>
        <w:rPr>
          <w:sz w:val="22"/>
        </w:rPr>
        <w:lastRenderedPageBreak/>
        <w:t>=========================================================================================</w:t>
      </w:r>
    </w:p>
    <w:p w:rsidR="006B78FC" w:rsidRDefault="006B78FC" w:rsidP="006B78FC">
      <w:pPr>
        <w:spacing w:line="3"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III. Luyện tập:</w:t>
      </w:r>
    </w:p>
    <w:p w:rsidR="006B78FC" w:rsidRDefault="006B78FC" w:rsidP="006B78FC">
      <w:pPr>
        <w:spacing w:line="187"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5. Xếp các từ sau vào chỗ trống trong bảng cho thích hợp:</w:t>
      </w:r>
    </w:p>
    <w:p w:rsidR="006B78FC" w:rsidRDefault="006B78FC" w:rsidP="006B78FC">
      <w:pPr>
        <w:spacing w:line="193" w:lineRule="exact"/>
        <w:rPr>
          <w:rFonts w:ascii="Times New Roman" w:eastAsia="Times New Roman" w:hAnsi="Times New Roman"/>
        </w:rPr>
      </w:pPr>
    </w:p>
    <w:p w:rsidR="006B78FC" w:rsidRDefault="006B78FC" w:rsidP="006B78FC">
      <w:pPr>
        <w:spacing w:line="247" w:lineRule="auto"/>
        <w:ind w:right="620"/>
        <w:rPr>
          <w:rFonts w:ascii="Times New Roman" w:eastAsia="Times New Roman" w:hAnsi="Times New Roman"/>
          <w:i/>
          <w:sz w:val="28"/>
        </w:rPr>
      </w:pPr>
      <w:r>
        <w:rPr>
          <w:rFonts w:ascii="Times New Roman" w:eastAsia="Times New Roman" w:hAnsi="Times New Roman"/>
          <w:i/>
          <w:sz w:val="28"/>
        </w:rPr>
        <w:t>cá chép, cua, cá hồi, tôm, cá thu, ốc, cá quả, cá trắm, cá mập, ao hồ, rùa, cá heo, biển, bãi cát, cá rô</w:t>
      </w:r>
    </w:p>
    <w:p w:rsidR="006B78FC" w:rsidRDefault="006B78FC" w:rsidP="006B78FC">
      <w:pPr>
        <w:spacing w:line="163" w:lineRule="exact"/>
        <w:rPr>
          <w:rFonts w:ascii="Times New Roman" w:eastAsia="Times New Roman" w:hAnsi="Times New Roman"/>
        </w:rPr>
      </w:pPr>
    </w:p>
    <w:tbl>
      <w:tblPr>
        <w:tblW w:w="0" w:type="auto"/>
        <w:tblInd w:w="10" w:type="dxa"/>
        <w:tblLayout w:type="fixed"/>
        <w:tblCellMar>
          <w:left w:w="0" w:type="dxa"/>
          <w:right w:w="0" w:type="dxa"/>
        </w:tblCellMar>
        <w:tblLook w:val="04A0" w:firstRow="1" w:lastRow="0" w:firstColumn="1" w:lastColumn="0" w:noHBand="0" w:noVBand="1"/>
      </w:tblPr>
      <w:tblGrid>
        <w:gridCol w:w="1960"/>
        <w:gridCol w:w="1960"/>
        <w:gridCol w:w="1960"/>
        <w:gridCol w:w="1940"/>
        <w:gridCol w:w="1980"/>
      </w:tblGrid>
      <w:tr w:rsidR="006B78FC" w:rsidTr="006B78FC">
        <w:trPr>
          <w:trHeight w:val="324"/>
        </w:trPr>
        <w:tc>
          <w:tcPr>
            <w:tcW w:w="1960" w:type="dxa"/>
            <w:tcBorders>
              <w:top w:val="single" w:sz="8" w:space="0" w:color="auto"/>
              <w:left w:val="single" w:sz="8" w:space="0" w:color="auto"/>
              <w:bottom w:val="nil"/>
              <w:right w:val="single" w:sz="8" w:space="0" w:color="auto"/>
            </w:tcBorders>
            <w:vAlign w:val="bottom"/>
            <w:hideMark/>
          </w:tcPr>
          <w:p w:rsidR="006B78FC" w:rsidRDefault="006B78FC">
            <w:pPr>
              <w:spacing w:line="0" w:lineRule="atLeast"/>
              <w:jc w:val="center"/>
              <w:rPr>
                <w:rFonts w:ascii="Times New Roman" w:eastAsia="Times New Roman" w:hAnsi="Times New Roman"/>
                <w:sz w:val="28"/>
              </w:rPr>
            </w:pPr>
            <w:r>
              <w:rPr>
                <w:rFonts w:ascii="Times New Roman" w:eastAsia="Times New Roman" w:hAnsi="Times New Roman"/>
                <w:sz w:val="28"/>
              </w:rPr>
              <w:t>Cá</w:t>
            </w:r>
          </w:p>
        </w:tc>
        <w:tc>
          <w:tcPr>
            <w:tcW w:w="1960" w:type="dxa"/>
            <w:tcBorders>
              <w:top w:val="single" w:sz="8" w:space="0" w:color="auto"/>
              <w:left w:val="nil"/>
              <w:bottom w:val="nil"/>
              <w:right w:val="single" w:sz="8" w:space="0" w:color="auto"/>
            </w:tcBorders>
            <w:vAlign w:val="bottom"/>
          </w:tcPr>
          <w:p w:rsidR="006B78FC" w:rsidRDefault="006B78FC">
            <w:pPr>
              <w:spacing w:line="0" w:lineRule="atLeast"/>
              <w:rPr>
                <w:rFonts w:ascii="Times New Roman" w:eastAsia="Times New Roman" w:hAnsi="Times New Roman"/>
                <w:sz w:val="24"/>
              </w:rPr>
            </w:pPr>
          </w:p>
        </w:tc>
        <w:tc>
          <w:tcPr>
            <w:tcW w:w="1960" w:type="dxa"/>
            <w:tcBorders>
              <w:top w:val="single" w:sz="8" w:space="0" w:color="auto"/>
              <w:left w:val="nil"/>
              <w:bottom w:val="nil"/>
              <w:right w:val="single" w:sz="8" w:space="0" w:color="auto"/>
            </w:tcBorders>
            <w:vAlign w:val="bottom"/>
          </w:tcPr>
          <w:p w:rsidR="006B78FC" w:rsidRDefault="006B78FC">
            <w:pPr>
              <w:spacing w:line="0" w:lineRule="atLeast"/>
              <w:rPr>
                <w:rFonts w:ascii="Times New Roman" w:eastAsia="Times New Roman" w:hAnsi="Times New Roman"/>
                <w:sz w:val="24"/>
              </w:rPr>
            </w:pPr>
          </w:p>
        </w:tc>
        <w:tc>
          <w:tcPr>
            <w:tcW w:w="1940" w:type="dxa"/>
            <w:tcBorders>
              <w:top w:val="single" w:sz="8" w:space="0" w:color="auto"/>
              <w:left w:val="nil"/>
              <w:bottom w:val="nil"/>
              <w:right w:val="single" w:sz="8" w:space="0" w:color="auto"/>
            </w:tcBorders>
            <w:vAlign w:val="bottom"/>
          </w:tcPr>
          <w:p w:rsidR="006B78FC" w:rsidRDefault="006B78FC">
            <w:pPr>
              <w:spacing w:line="0" w:lineRule="atLeast"/>
              <w:rPr>
                <w:rFonts w:ascii="Times New Roman" w:eastAsia="Times New Roman" w:hAnsi="Times New Roman"/>
                <w:sz w:val="24"/>
              </w:rPr>
            </w:pPr>
          </w:p>
        </w:tc>
        <w:tc>
          <w:tcPr>
            <w:tcW w:w="1980" w:type="dxa"/>
            <w:tcBorders>
              <w:top w:val="single" w:sz="8" w:space="0" w:color="auto"/>
              <w:left w:val="nil"/>
              <w:bottom w:val="nil"/>
              <w:right w:val="single" w:sz="8" w:space="0" w:color="auto"/>
            </w:tcBorders>
            <w:vAlign w:val="bottom"/>
          </w:tcPr>
          <w:p w:rsidR="006B78FC" w:rsidRDefault="006B78FC">
            <w:pPr>
              <w:spacing w:line="0" w:lineRule="atLeast"/>
              <w:rPr>
                <w:rFonts w:ascii="Times New Roman" w:eastAsia="Times New Roman" w:hAnsi="Times New Roman"/>
                <w:sz w:val="24"/>
              </w:rPr>
            </w:pPr>
          </w:p>
        </w:tc>
      </w:tr>
      <w:tr w:rsidR="006B78FC" w:rsidTr="006B78FC">
        <w:trPr>
          <w:trHeight w:val="328"/>
        </w:trPr>
        <w:tc>
          <w:tcPr>
            <w:tcW w:w="1960" w:type="dxa"/>
            <w:tcBorders>
              <w:top w:val="nil"/>
              <w:left w:val="single" w:sz="8" w:space="0" w:color="auto"/>
              <w:bottom w:val="single" w:sz="8" w:space="0" w:color="auto"/>
              <w:right w:val="single" w:sz="8" w:space="0" w:color="auto"/>
            </w:tcBorders>
            <w:vAlign w:val="bottom"/>
            <w:hideMark/>
          </w:tcPr>
          <w:p w:rsidR="006B78FC" w:rsidRDefault="006B78FC">
            <w:pPr>
              <w:spacing w:line="0" w:lineRule="atLeast"/>
              <w:jc w:val="center"/>
              <w:rPr>
                <w:rFonts w:ascii="Times New Roman" w:eastAsia="Times New Roman" w:hAnsi="Times New Roman"/>
                <w:w w:val="98"/>
                <w:sz w:val="28"/>
              </w:rPr>
            </w:pPr>
            <w:r>
              <w:rPr>
                <w:rFonts w:ascii="Times New Roman" w:eastAsia="Times New Roman" w:hAnsi="Times New Roman"/>
                <w:w w:val="98"/>
                <w:sz w:val="28"/>
              </w:rPr>
              <w:t>nước ngọt</w:t>
            </w:r>
          </w:p>
        </w:tc>
        <w:tc>
          <w:tcPr>
            <w:tcW w:w="1960" w:type="dxa"/>
            <w:tcBorders>
              <w:top w:val="nil"/>
              <w:left w:val="nil"/>
              <w:bottom w:val="single" w:sz="8" w:space="0" w:color="auto"/>
              <w:right w:val="single" w:sz="8" w:space="0" w:color="auto"/>
            </w:tcBorders>
            <w:vAlign w:val="bottom"/>
            <w:hideMark/>
          </w:tcPr>
          <w:p w:rsidR="006B78FC" w:rsidRDefault="006B78FC">
            <w:pPr>
              <w:spacing w:line="0" w:lineRule="atLeast"/>
              <w:ind w:left="120"/>
              <w:rPr>
                <w:rFonts w:ascii="Times New Roman" w:eastAsia="Times New Roman" w:hAnsi="Times New Roman"/>
                <w:sz w:val="28"/>
              </w:rPr>
            </w:pPr>
            <w:r>
              <w:rPr>
                <w:rFonts w:ascii="Times New Roman" w:eastAsia="Times New Roman" w:hAnsi="Times New Roman"/>
                <w:sz w:val="28"/>
              </w:rPr>
              <w:t>………………</w:t>
            </w:r>
          </w:p>
        </w:tc>
        <w:tc>
          <w:tcPr>
            <w:tcW w:w="1960" w:type="dxa"/>
            <w:tcBorders>
              <w:top w:val="nil"/>
              <w:left w:val="nil"/>
              <w:bottom w:val="single" w:sz="8" w:space="0" w:color="auto"/>
              <w:right w:val="single" w:sz="8" w:space="0" w:color="auto"/>
            </w:tcBorders>
            <w:vAlign w:val="bottom"/>
            <w:hideMark/>
          </w:tcPr>
          <w:p w:rsidR="006B78FC" w:rsidRDefault="006B78FC">
            <w:pPr>
              <w:spacing w:line="0" w:lineRule="atLeast"/>
              <w:ind w:left="120"/>
              <w:rPr>
                <w:rFonts w:ascii="Times New Roman" w:eastAsia="Times New Roman" w:hAnsi="Times New Roman"/>
                <w:sz w:val="28"/>
              </w:rPr>
            </w:pPr>
            <w:r>
              <w:rPr>
                <w:rFonts w:ascii="Times New Roman" w:eastAsia="Times New Roman" w:hAnsi="Times New Roman"/>
                <w:sz w:val="28"/>
              </w:rPr>
              <w:t>………………</w:t>
            </w:r>
          </w:p>
        </w:tc>
        <w:tc>
          <w:tcPr>
            <w:tcW w:w="1940" w:type="dxa"/>
            <w:tcBorders>
              <w:top w:val="nil"/>
              <w:left w:val="nil"/>
              <w:bottom w:val="single" w:sz="8" w:space="0" w:color="auto"/>
              <w:right w:val="single" w:sz="8" w:space="0" w:color="auto"/>
            </w:tcBorders>
            <w:vAlign w:val="bottom"/>
            <w:hideMark/>
          </w:tcPr>
          <w:p w:rsidR="006B78FC" w:rsidRDefault="006B78FC">
            <w:pPr>
              <w:spacing w:line="0" w:lineRule="atLeast"/>
              <w:ind w:left="100"/>
              <w:rPr>
                <w:rFonts w:ascii="Times New Roman" w:eastAsia="Times New Roman" w:hAnsi="Times New Roman"/>
                <w:sz w:val="28"/>
              </w:rPr>
            </w:pPr>
            <w:r>
              <w:rPr>
                <w:rFonts w:ascii="Times New Roman" w:eastAsia="Times New Roman" w:hAnsi="Times New Roman"/>
                <w:sz w:val="28"/>
              </w:rPr>
              <w:t>………………</w:t>
            </w:r>
          </w:p>
        </w:tc>
        <w:tc>
          <w:tcPr>
            <w:tcW w:w="1980" w:type="dxa"/>
            <w:tcBorders>
              <w:top w:val="nil"/>
              <w:left w:val="nil"/>
              <w:bottom w:val="single" w:sz="8" w:space="0" w:color="auto"/>
              <w:right w:val="single" w:sz="8" w:space="0" w:color="auto"/>
            </w:tcBorders>
            <w:vAlign w:val="bottom"/>
            <w:hideMark/>
          </w:tcPr>
          <w:p w:rsidR="006B78FC" w:rsidRDefault="006B78FC">
            <w:pPr>
              <w:spacing w:line="0" w:lineRule="atLeast"/>
              <w:ind w:left="120"/>
              <w:rPr>
                <w:rFonts w:ascii="Times New Roman" w:eastAsia="Times New Roman" w:hAnsi="Times New Roman"/>
                <w:sz w:val="28"/>
              </w:rPr>
            </w:pPr>
            <w:r>
              <w:rPr>
                <w:rFonts w:ascii="Times New Roman" w:eastAsia="Times New Roman" w:hAnsi="Times New Roman"/>
                <w:sz w:val="28"/>
              </w:rPr>
              <w:t>………………</w:t>
            </w:r>
          </w:p>
        </w:tc>
      </w:tr>
      <w:tr w:rsidR="006B78FC" w:rsidTr="006B78FC">
        <w:trPr>
          <w:trHeight w:val="308"/>
        </w:trPr>
        <w:tc>
          <w:tcPr>
            <w:tcW w:w="1960" w:type="dxa"/>
            <w:tcBorders>
              <w:top w:val="nil"/>
              <w:left w:val="single" w:sz="8" w:space="0" w:color="auto"/>
              <w:bottom w:val="nil"/>
              <w:right w:val="single" w:sz="8" w:space="0" w:color="auto"/>
            </w:tcBorders>
            <w:vAlign w:val="bottom"/>
            <w:hideMark/>
          </w:tcPr>
          <w:p w:rsidR="006B78FC" w:rsidRDefault="006B78FC">
            <w:pPr>
              <w:spacing w:line="308" w:lineRule="exact"/>
              <w:jc w:val="center"/>
              <w:rPr>
                <w:rFonts w:ascii="Times New Roman" w:eastAsia="Times New Roman" w:hAnsi="Times New Roman"/>
                <w:sz w:val="28"/>
              </w:rPr>
            </w:pPr>
            <w:r>
              <w:rPr>
                <w:rFonts w:ascii="Times New Roman" w:eastAsia="Times New Roman" w:hAnsi="Times New Roman"/>
                <w:sz w:val="28"/>
              </w:rPr>
              <w:t>Cá</w:t>
            </w:r>
          </w:p>
        </w:tc>
        <w:tc>
          <w:tcPr>
            <w:tcW w:w="1960" w:type="dxa"/>
            <w:tcBorders>
              <w:top w:val="nil"/>
              <w:left w:val="nil"/>
              <w:bottom w:val="nil"/>
              <w:right w:val="single" w:sz="8" w:space="0" w:color="auto"/>
            </w:tcBorders>
            <w:vAlign w:val="bottom"/>
          </w:tcPr>
          <w:p w:rsidR="006B78FC" w:rsidRDefault="006B78FC">
            <w:pPr>
              <w:spacing w:line="0" w:lineRule="atLeast"/>
              <w:rPr>
                <w:rFonts w:ascii="Times New Roman" w:eastAsia="Times New Roman" w:hAnsi="Times New Roman"/>
                <w:sz w:val="24"/>
              </w:rPr>
            </w:pPr>
          </w:p>
        </w:tc>
        <w:tc>
          <w:tcPr>
            <w:tcW w:w="1960" w:type="dxa"/>
            <w:tcBorders>
              <w:top w:val="nil"/>
              <w:left w:val="nil"/>
              <w:bottom w:val="nil"/>
              <w:right w:val="single" w:sz="8" w:space="0" w:color="auto"/>
            </w:tcBorders>
            <w:vAlign w:val="bottom"/>
          </w:tcPr>
          <w:p w:rsidR="006B78FC" w:rsidRDefault="006B78FC">
            <w:pPr>
              <w:spacing w:line="0" w:lineRule="atLeast"/>
              <w:rPr>
                <w:rFonts w:ascii="Times New Roman" w:eastAsia="Times New Roman" w:hAnsi="Times New Roman"/>
                <w:sz w:val="24"/>
              </w:rPr>
            </w:pPr>
          </w:p>
        </w:tc>
        <w:tc>
          <w:tcPr>
            <w:tcW w:w="1940" w:type="dxa"/>
            <w:tcBorders>
              <w:top w:val="nil"/>
              <w:left w:val="nil"/>
              <w:bottom w:val="nil"/>
              <w:right w:val="single" w:sz="8" w:space="0" w:color="auto"/>
            </w:tcBorders>
            <w:vAlign w:val="bottom"/>
          </w:tcPr>
          <w:p w:rsidR="006B78FC" w:rsidRDefault="006B78FC">
            <w:pPr>
              <w:spacing w:line="0" w:lineRule="atLeast"/>
              <w:rPr>
                <w:rFonts w:ascii="Times New Roman" w:eastAsia="Times New Roman" w:hAnsi="Times New Roman"/>
                <w:sz w:val="24"/>
              </w:rPr>
            </w:pPr>
          </w:p>
        </w:tc>
        <w:tc>
          <w:tcPr>
            <w:tcW w:w="1980" w:type="dxa"/>
            <w:tcBorders>
              <w:top w:val="nil"/>
              <w:left w:val="nil"/>
              <w:bottom w:val="nil"/>
              <w:right w:val="single" w:sz="8" w:space="0" w:color="auto"/>
            </w:tcBorders>
            <w:vAlign w:val="bottom"/>
          </w:tcPr>
          <w:p w:rsidR="006B78FC" w:rsidRDefault="006B78FC">
            <w:pPr>
              <w:spacing w:line="0" w:lineRule="atLeast"/>
              <w:rPr>
                <w:rFonts w:ascii="Times New Roman" w:eastAsia="Times New Roman" w:hAnsi="Times New Roman"/>
                <w:sz w:val="24"/>
              </w:rPr>
            </w:pPr>
          </w:p>
        </w:tc>
      </w:tr>
      <w:tr w:rsidR="006B78FC" w:rsidTr="006B78FC">
        <w:trPr>
          <w:trHeight w:val="325"/>
        </w:trPr>
        <w:tc>
          <w:tcPr>
            <w:tcW w:w="1960" w:type="dxa"/>
            <w:tcBorders>
              <w:top w:val="nil"/>
              <w:left w:val="single" w:sz="8" w:space="0" w:color="auto"/>
              <w:bottom w:val="single" w:sz="8" w:space="0" w:color="auto"/>
              <w:right w:val="single" w:sz="8" w:space="0" w:color="auto"/>
            </w:tcBorders>
            <w:vAlign w:val="bottom"/>
            <w:hideMark/>
          </w:tcPr>
          <w:p w:rsidR="006B78FC" w:rsidRDefault="006B78FC">
            <w:pPr>
              <w:spacing w:line="0" w:lineRule="atLeast"/>
              <w:jc w:val="center"/>
              <w:rPr>
                <w:rFonts w:ascii="Times New Roman" w:eastAsia="Times New Roman" w:hAnsi="Times New Roman"/>
                <w:sz w:val="28"/>
              </w:rPr>
            </w:pPr>
            <w:r>
              <w:rPr>
                <w:rFonts w:ascii="Times New Roman" w:eastAsia="Times New Roman" w:hAnsi="Times New Roman"/>
                <w:sz w:val="28"/>
              </w:rPr>
              <w:t>nước mặn</w:t>
            </w:r>
          </w:p>
        </w:tc>
        <w:tc>
          <w:tcPr>
            <w:tcW w:w="1960" w:type="dxa"/>
            <w:tcBorders>
              <w:top w:val="nil"/>
              <w:left w:val="nil"/>
              <w:bottom w:val="single" w:sz="8" w:space="0" w:color="auto"/>
              <w:right w:val="single" w:sz="8" w:space="0" w:color="auto"/>
            </w:tcBorders>
            <w:vAlign w:val="bottom"/>
            <w:hideMark/>
          </w:tcPr>
          <w:p w:rsidR="006B78FC" w:rsidRDefault="006B78FC">
            <w:pPr>
              <w:spacing w:line="0" w:lineRule="atLeast"/>
              <w:ind w:left="120"/>
              <w:rPr>
                <w:rFonts w:ascii="Times New Roman" w:eastAsia="Times New Roman" w:hAnsi="Times New Roman"/>
                <w:sz w:val="28"/>
              </w:rPr>
            </w:pPr>
            <w:r>
              <w:rPr>
                <w:rFonts w:ascii="Times New Roman" w:eastAsia="Times New Roman" w:hAnsi="Times New Roman"/>
                <w:sz w:val="28"/>
              </w:rPr>
              <w:t>………………</w:t>
            </w:r>
          </w:p>
        </w:tc>
        <w:tc>
          <w:tcPr>
            <w:tcW w:w="1960" w:type="dxa"/>
            <w:tcBorders>
              <w:top w:val="nil"/>
              <w:left w:val="nil"/>
              <w:bottom w:val="single" w:sz="8" w:space="0" w:color="auto"/>
              <w:right w:val="single" w:sz="8" w:space="0" w:color="auto"/>
            </w:tcBorders>
            <w:vAlign w:val="bottom"/>
            <w:hideMark/>
          </w:tcPr>
          <w:p w:rsidR="006B78FC" w:rsidRDefault="006B78FC">
            <w:pPr>
              <w:spacing w:line="0" w:lineRule="atLeast"/>
              <w:ind w:left="120"/>
              <w:rPr>
                <w:rFonts w:ascii="Times New Roman" w:eastAsia="Times New Roman" w:hAnsi="Times New Roman"/>
                <w:sz w:val="28"/>
              </w:rPr>
            </w:pPr>
            <w:r>
              <w:rPr>
                <w:rFonts w:ascii="Times New Roman" w:eastAsia="Times New Roman" w:hAnsi="Times New Roman"/>
                <w:sz w:val="28"/>
              </w:rPr>
              <w:t>………………</w:t>
            </w:r>
          </w:p>
        </w:tc>
        <w:tc>
          <w:tcPr>
            <w:tcW w:w="1940" w:type="dxa"/>
            <w:tcBorders>
              <w:top w:val="nil"/>
              <w:left w:val="nil"/>
              <w:bottom w:val="single" w:sz="8" w:space="0" w:color="auto"/>
              <w:right w:val="single" w:sz="8" w:space="0" w:color="auto"/>
            </w:tcBorders>
            <w:vAlign w:val="bottom"/>
            <w:hideMark/>
          </w:tcPr>
          <w:p w:rsidR="006B78FC" w:rsidRDefault="006B78FC">
            <w:pPr>
              <w:spacing w:line="0" w:lineRule="atLeast"/>
              <w:ind w:left="100"/>
              <w:rPr>
                <w:rFonts w:ascii="Times New Roman" w:eastAsia="Times New Roman" w:hAnsi="Times New Roman"/>
                <w:sz w:val="28"/>
              </w:rPr>
            </w:pPr>
            <w:r>
              <w:rPr>
                <w:rFonts w:ascii="Times New Roman" w:eastAsia="Times New Roman" w:hAnsi="Times New Roman"/>
                <w:sz w:val="28"/>
              </w:rPr>
              <w:t>………………</w:t>
            </w:r>
          </w:p>
        </w:tc>
        <w:tc>
          <w:tcPr>
            <w:tcW w:w="1980" w:type="dxa"/>
            <w:tcBorders>
              <w:top w:val="nil"/>
              <w:left w:val="nil"/>
              <w:bottom w:val="single" w:sz="8" w:space="0" w:color="auto"/>
              <w:right w:val="single" w:sz="8" w:space="0" w:color="auto"/>
            </w:tcBorders>
            <w:vAlign w:val="bottom"/>
            <w:hideMark/>
          </w:tcPr>
          <w:p w:rsidR="006B78FC" w:rsidRDefault="006B78FC">
            <w:pPr>
              <w:spacing w:line="0" w:lineRule="atLeast"/>
              <w:ind w:left="120"/>
              <w:rPr>
                <w:rFonts w:ascii="Times New Roman" w:eastAsia="Times New Roman" w:hAnsi="Times New Roman"/>
                <w:sz w:val="28"/>
              </w:rPr>
            </w:pPr>
            <w:r>
              <w:rPr>
                <w:rFonts w:ascii="Times New Roman" w:eastAsia="Times New Roman" w:hAnsi="Times New Roman"/>
                <w:sz w:val="28"/>
              </w:rPr>
              <w:t>………………</w:t>
            </w:r>
          </w:p>
        </w:tc>
      </w:tr>
      <w:tr w:rsidR="006B78FC" w:rsidTr="006B78FC">
        <w:trPr>
          <w:trHeight w:val="308"/>
        </w:trPr>
        <w:tc>
          <w:tcPr>
            <w:tcW w:w="1960" w:type="dxa"/>
            <w:tcBorders>
              <w:top w:val="nil"/>
              <w:left w:val="single" w:sz="8" w:space="0" w:color="auto"/>
              <w:bottom w:val="nil"/>
              <w:right w:val="single" w:sz="8" w:space="0" w:color="auto"/>
            </w:tcBorders>
            <w:vAlign w:val="bottom"/>
            <w:hideMark/>
          </w:tcPr>
          <w:p w:rsidR="006B78FC" w:rsidRDefault="006B78FC">
            <w:pPr>
              <w:spacing w:line="308" w:lineRule="exact"/>
              <w:jc w:val="center"/>
              <w:rPr>
                <w:rFonts w:ascii="Times New Roman" w:eastAsia="Times New Roman" w:hAnsi="Times New Roman"/>
                <w:sz w:val="28"/>
              </w:rPr>
            </w:pPr>
            <w:r>
              <w:rPr>
                <w:rFonts w:ascii="Times New Roman" w:eastAsia="Times New Roman" w:hAnsi="Times New Roman"/>
                <w:sz w:val="28"/>
              </w:rPr>
              <w:t>Con vật sống</w:t>
            </w:r>
          </w:p>
        </w:tc>
        <w:tc>
          <w:tcPr>
            <w:tcW w:w="1960" w:type="dxa"/>
            <w:tcBorders>
              <w:top w:val="nil"/>
              <w:left w:val="nil"/>
              <w:bottom w:val="nil"/>
              <w:right w:val="single" w:sz="8" w:space="0" w:color="auto"/>
            </w:tcBorders>
            <w:vAlign w:val="bottom"/>
          </w:tcPr>
          <w:p w:rsidR="006B78FC" w:rsidRDefault="006B78FC">
            <w:pPr>
              <w:spacing w:line="0" w:lineRule="atLeast"/>
              <w:rPr>
                <w:rFonts w:ascii="Times New Roman" w:eastAsia="Times New Roman" w:hAnsi="Times New Roman"/>
                <w:sz w:val="24"/>
              </w:rPr>
            </w:pPr>
          </w:p>
        </w:tc>
        <w:tc>
          <w:tcPr>
            <w:tcW w:w="1960" w:type="dxa"/>
            <w:tcBorders>
              <w:top w:val="nil"/>
              <w:left w:val="nil"/>
              <w:bottom w:val="nil"/>
              <w:right w:val="single" w:sz="8" w:space="0" w:color="auto"/>
            </w:tcBorders>
            <w:vAlign w:val="bottom"/>
          </w:tcPr>
          <w:p w:rsidR="006B78FC" w:rsidRDefault="006B78FC">
            <w:pPr>
              <w:spacing w:line="0" w:lineRule="atLeast"/>
              <w:rPr>
                <w:rFonts w:ascii="Times New Roman" w:eastAsia="Times New Roman" w:hAnsi="Times New Roman"/>
                <w:sz w:val="24"/>
              </w:rPr>
            </w:pPr>
          </w:p>
        </w:tc>
        <w:tc>
          <w:tcPr>
            <w:tcW w:w="1940" w:type="dxa"/>
            <w:tcBorders>
              <w:top w:val="nil"/>
              <w:left w:val="nil"/>
              <w:bottom w:val="nil"/>
              <w:right w:val="single" w:sz="8" w:space="0" w:color="auto"/>
            </w:tcBorders>
            <w:vAlign w:val="bottom"/>
          </w:tcPr>
          <w:p w:rsidR="006B78FC" w:rsidRDefault="006B78FC">
            <w:pPr>
              <w:spacing w:line="0" w:lineRule="atLeast"/>
              <w:rPr>
                <w:rFonts w:ascii="Times New Roman" w:eastAsia="Times New Roman" w:hAnsi="Times New Roman"/>
                <w:sz w:val="24"/>
              </w:rPr>
            </w:pPr>
          </w:p>
        </w:tc>
        <w:tc>
          <w:tcPr>
            <w:tcW w:w="1980" w:type="dxa"/>
            <w:tcBorders>
              <w:top w:val="nil"/>
              <w:left w:val="nil"/>
              <w:bottom w:val="nil"/>
              <w:right w:val="single" w:sz="8" w:space="0" w:color="auto"/>
            </w:tcBorders>
            <w:vAlign w:val="bottom"/>
          </w:tcPr>
          <w:p w:rsidR="006B78FC" w:rsidRDefault="006B78FC">
            <w:pPr>
              <w:spacing w:line="0" w:lineRule="atLeast"/>
              <w:rPr>
                <w:rFonts w:ascii="Times New Roman" w:eastAsia="Times New Roman" w:hAnsi="Times New Roman"/>
                <w:sz w:val="24"/>
              </w:rPr>
            </w:pPr>
          </w:p>
        </w:tc>
      </w:tr>
      <w:tr w:rsidR="006B78FC" w:rsidTr="006B78FC">
        <w:trPr>
          <w:trHeight w:val="324"/>
        </w:trPr>
        <w:tc>
          <w:tcPr>
            <w:tcW w:w="1960" w:type="dxa"/>
            <w:tcBorders>
              <w:top w:val="nil"/>
              <w:left w:val="single" w:sz="8" w:space="0" w:color="auto"/>
              <w:bottom w:val="nil"/>
              <w:right w:val="single" w:sz="8" w:space="0" w:color="auto"/>
            </w:tcBorders>
            <w:vAlign w:val="bottom"/>
            <w:hideMark/>
          </w:tcPr>
          <w:p w:rsidR="006B78FC" w:rsidRDefault="006B78FC">
            <w:pPr>
              <w:spacing w:line="0" w:lineRule="atLeast"/>
              <w:jc w:val="center"/>
              <w:rPr>
                <w:rFonts w:ascii="Times New Roman" w:eastAsia="Times New Roman" w:hAnsi="Times New Roman"/>
                <w:sz w:val="28"/>
              </w:rPr>
            </w:pPr>
            <w:r>
              <w:rPr>
                <w:rFonts w:ascii="Times New Roman" w:eastAsia="Times New Roman" w:hAnsi="Times New Roman"/>
                <w:sz w:val="28"/>
              </w:rPr>
              <w:t>dưới nước,</w:t>
            </w:r>
          </w:p>
        </w:tc>
        <w:tc>
          <w:tcPr>
            <w:tcW w:w="1960" w:type="dxa"/>
            <w:tcBorders>
              <w:top w:val="nil"/>
              <w:left w:val="nil"/>
              <w:bottom w:val="nil"/>
              <w:right w:val="single" w:sz="8" w:space="0" w:color="auto"/>
            </w:tcBorders>
            <w:vAlign w:val="bottom"/>
          </w:tcPr>
          <w:p w:rsidR="006B78FC" w:rsidRDefault="006B78FC">
            <w:pPr>
              <w:spacing w:line="0" w:lineRule="atLeast"/>
              <w:rPr>
                <w:rFonts w:ascii="Times New Roman" w:eastAsia="Times New Roman" w:hAnsi="Times New Roman"/>
                <w:sz w:val="24"/>
              </w:rPr>
            </w:pPr>
          </w:p>
        </w:tc>
        <w:tc>
          <w:tcPr>
            <w:tcW w:w="1960" w:type="dxa"/>
            <w:tcBorders>
              <w:top w:val="nil"/>
              <w:left w:val="nil"/>
              <w:bottom w:val="nil"/>
              <w:right w:val="single" w:sz="8" w:space="0" w:color="auto"/>
            </w:tcBorders>
            <w:vAlign w:val="bottom"/>
          </w:tcPr>
          <w:p w:rsidR="006B78FC" w:rsidRDefault="006B78FC">
            <w:pPr>
              <w:spacing w:line="0" w:lineRule="atLeast"/>
              <w:rPr>
                <w:rFonts w:ascii="Times New Roman" w:eastAsia="Times New Roman" w:hAnsi="Times New Roman"/>
                <w:sz w:val="24"/>
              </w:rPr>
            </w:pPr>
          </w:p>
        </w:tc>
        <w:tc>
          <w:tcPr>
            <w:tcW w:w="1940" w:type="dxa"/>
            <w:tcBorders>
              <w:top w:val="nil"/>
              <w:left w:val="nil"/>
              <w:bottom w:val="nil"/>
              <w:right w:val="single" w:sz="8" w:space="0" w:color="auto"/>
            </w:tcBorders>
            <w:vAlign w:val="bottom"/>
          </w:tcPr>
          <w:p w:rsidR="006B78FC" w:rsidRDefault="006B78FC">
            <w:pPr>
              <w:spacing w:line="0" w:lineRule="atLeast"/>
              <w:rPr>
                <w:rFonts w:ascii="Times New Roman" w:eastAsia="Times New Roman" w:hAnsi="Times New Roman"/>
                <w:sz w:val="24"/>
              </w:rPr>
            </w:pPr>
          </w:p>
        </w:tc>
        <w:tc>
          <w:tcPr>
            <w:tcW w:w="1980" w:type="dxa"/>
            <w:tcBorders>
              <w:top w:val="nil"/>
              <w:left w:val="nil"/>
              <w:bottom w:val="nil"/>
              <w:right w:val="single" w:sz="8" w:space="0" w:color="auto"/>
            </w:tcBorders>
            <w:vAlign w:val="bottom"/>
          </w:tcPr>
          <w:p w:rsidR="006B78FC" w:rsidRDefault="006B78FC">
            <w:pPr>
              <w:spacing w:line="0" w:lineRule="atLeast"/>
              <w:rPr>
                <w:rFonts w:ascii="Times New Roman" w:eastAsia="Times New Roman" w:hAnsi="Times New Roman"/>
                <w:sz w:val="24"/>
              </w:rPr>
            </w:pPr>
          </w:p>
        </w:tc>
      </w:tr>
      <w:tr w:rsidR="006B78FC" w:rsidTr="006B78FC">
        <w:trPr>
          <w:trHeight w:val="326"/>
        </w:trPr>
        <w:tc>
          <w:tcPr>
            <w:tcW w:w="1960" w:type="dxa"/>
            <w:tcBorders>
              <w:top w:val="nil"/>
              <w:left w:val="single" w:sz="8" w:space="0" w:color="auto"/>
              <w:bottom w:val="single" w:sz="8" w:space="0" w:color="auto"/>
              <w:right w:val="single" w:sz="8" w:space="0" w:color="auto"/>
            </w:tcBorders>
            <w:vAlign w:val="bottom"/>
            <w:hideMark/>
          </w:tcPr>
          <w:p w:rsidR="006B78FC" w:rsidRDefault="006B78FC">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không là cá</w:t>
            </w:r>
          </w:p>
        </w:tc>
        <w:tc>
          <w:tcPr>
            <w:tcW w:w="1960" w:type="dxa"/>
            <w:tcBorders>
              <w:top w:val="nil"/>
              <w:left w:val="nil"/>
              <w:bottom w:val="single" w:sz="8" w:space="0" w:color="auto"/>
              <w:right w:val="single" w:sz="8" w:space="0" w:color="auto"/>
            </w:tcBorders>
            <w:vAlign w:val="bottom"/>
            <w:hideMark/>
          </w:tcPr>
          <w:p w:rsidR="006B78FC" w:rsidRDefault="006B78FC">
            <w:pPr>
              <w:spacing w:line="0" w:lineRule="atLeast"/>
              <w:ind w:left="120"/>
              <w:rPr>
                <w:rFonts w:ascii="Times New Roman" w:eastAsia="Times New Roman" w:hAnsi="Times New Roman"/>
                <w:sz w:val="28"/>
              </w:rPr>
            </w:pPr>
            <w:r>
              <w:rPr>
                <w:rFonts w:ascii="Times New Roman" w:eastAsia="Times New Roman" w:hAnsi="Times New Roman"/>
                <w:sz w:val="28"/>
              </w:rPr>
              <w:t>………………</w:t>
            </w:r>
          </w:p>
        </w:tc>
        <w:tc>
          <w:tcPr>
            <w:tcW w:w="1960" w:type="dxa"/>
            <w:tcBorders>
              <w:top w:val="nil"/>
              <w:left w:val="nil"/>
              <w:bottom w:val="single" w:sz="8" w:space="0" w:color="auto"/>
              <w:right w:val="single" w:sz="8" w:space="0" w:color="auto"/>
            </w:tcBorders>
            <w:vAlign w:val="bottom"/>
            <w:hideMark/>
          </w:tcPr>
          <w:p w:rsidR="006B78FC" w:rsidRDefault="006B78FC">
            <w:pPr>
              <w:spacing w:line="0" w:lineRule="atLeast"/>
              <w:ind w:left="120"/>
              <w:rPr>
                <w:rFonts w:ascii="Times New Roman" w:eastAsia="Times New Roman" w:hAnsi="Times New Roman"/>
                <w:sz w:val="28"/>
              </w:rPr>
            </w:pPr>
            <w:r>
              <w:rPr>
                <w:rFonts w:ascii="Times New Roman" w:eastAsia="Times New Roman" w:hAnsi="Times New Roman"/>
                <w:sz w:val="28"/>
              </w:rPr>
              <w:t>………………</w:t>
            </w:r>
          </w:p>
        </w:tc>
        <w:tc>
          <w:tcPr>
            <w:tcW w:w="1940" w:type="dxa"/>
            <w:tcBorders>
              <w:top w:val="nil"/>
              <w:left w:val="nil"/>
              <w:bottom w:val="single" w:sz="8" w:space="0" w:color="auto"/>
              <w:right w:val="single" w:sz="8" w:space="0" w:color="auto"/>
            </w:tcBorders>
            <w:vAlign w:val="bottom"/>
            <w:hideMark/>
          </w:tcPr>
          <w:p w:rsidR="006B78FC" w:rsidRDefault="006B78FC">
            <w:pPr>
              <w:spacing w:line="0" w:lineRule="atLeast"/>
              <w:ind w:left="100"/>
              <w:rPr>
                <w:rFonts w:ascii="Times New Roman" w:eastAsia="Times New Roman" w:hAnsi="Times New Roman"/>
                <w:sz w:val="28"/>
              </w:rPr>
            </w:pPr>
            <w:r>
              <w:rPr>
                <w:rFonts w:ascii="Times New Roman" w:eastAsia="Times New Roman" w:hAnsi="Times New Roman"/>
                <w:sz w:val="28"/>
              </w:rPr>
              <w:t>………………</w:t>
            </w:r>
          </w:p>
        </w:tc>
        <w:tc>
          <w:tcPr>
            <w:tcW w:w="1980" w:type="dxa"/>
            <w:tcBorders>
              <w:top w:val="nil"/>
              <w:left w:val="nil"/>
              <w:bottom w:val="single" w:sz="8" w:space="0" w:color="auto"/>
              <w:right w:val="single" w:sz="8" w:space="0" w:color="auto"/>
            </w:tcBorders>
            <w:vAlign w:val="bottom"/>
            <w:hideMark/>
          </w:tcPr>
          <w:p w:rsidR="006B78FC" w:rsidRDefault="006B78FC">
            <w:pPr>
              <w:spacing w:line="0" w:lineRule="atLeast"/>
              <w:ind w:left="120"/>
              <w:rPr>
                <w:rFonts w:ascii="Times New Roman" w:eastAsia="Times New Roman" w:hAnsi="Times New Roman"/>
                <w:sz w:val="28"/>
              </w:rPr>
            </w:pPr>
            <w:r>
              <w:rPr>
                <w:rFonts w:ascii="Times New Roman" w:eastAsia="Times New Roman" w:hAnsi="Times New Roman"/>
                <w:sz w:val="28"/>
              </w:rPr>
              <w:t>………………</w:t>
            </w:r>
          </w:p>
        </w:tc>
      </w:tr>
      <w:tr w:rsidR="006B78FC" w:rsidTr="006B78FC">
        <w:trPr>
          <w:trHeight w:val="816"/>
        </w:trPr>
        <w:tc>
          <w:tcPr>
            <w:tcW w:w="3920" w:type="dxa"/>
            <w:gridSpan w:val="2"/>
            <w:vAlign w:val="bottom"/>
            <w:hideMark/>
          </w:tcPr>
          <w:p w:rsidR="006B78FC" w:rsidRDefault="006B78FC">
            <w:pPr>
              <w:spacing w:line="0" w:lineRule="atLeast"/>
              <w:rPr>
                <w:rFonts w:ascii="Times New Roman" w:eastAsia="Times New Roman" w:hAnsi="Times New Roman"/>
                <w:b/>
                <w:sz w:val="28"/>
              </w:rPr>
            </w:pPr>
            <w:r>
              <w:rPr>
                <w:rFonts w:ascii="Times New Roman" w:eastAsia="Times New Roman" w:hAnsi="Times New Roman"/>
                <w:b/>
                <w:sz w:val="28"/>
              </w:rPr>
              <w:t>6. Điền r/d/gi vào chỗ chấm:</w:t>
            </w:r>
          </w:p>
        </w:tc>
        <w:tc>
          <w:tcPr>
            <w:tcW w:w="1960" w:type="dxa"/>
            <w:vAlign w:val="bottom"/>
          </w:tcPr>
          <w:p w:rsidR="006B78FC" w:rsidRDefault="006B78FC">
            <w:pPr>
              <w:spacing w:line="0" w:lineRule="atLeast"/>
              <w:rPr>
                <w:rFonts w:ascii="Times New Roman" w:eastAsia="Times New Roman" w:hAnsi="Times New Roman"/>
                <w:sz w:val="24"/>
              </w:rPr>
            </w:pPr>
          </w:p>
        </w:tc>
        <w:tc>
          <w:tcPr>
            <w:tcW w:w="1940" w:type="dxa"/>
            <w:vAlign w:val="bottom"/>
          </w:tcPr>
          <w:p w:rsidR="006B78FC" w:rsidRDefault="006B78FC">
            <w:pPr>
              <w:spacing w:line="0" w:lineRule="atLeast"/>
              <w:rPr>
                <w:rFonts w:ascii="Times New Roman" w:eastAsia="Times New Roman" w:hAnsi="Times New Roman"/>
                <w:sz w:val="24"/>
              </w:rPr>
            </w:pPr>
          </w:p>
        </w:tc>
        <w:tc>
          <w:tcPr>
            <w:tcW w:w="1980" w:type="dxa"/>
            <w:vAlign w:val="bottom"/>
          </w:tcPr>
          <w:p w:rsidR="006B78FC" w:rsidRDefault="006B78FC">
            <w:pPr>
              <w:spacing w:line="0" w:lineRule="atLeast"/>
              <w:rPr>
                <w:rFonts w:ascii="Times New Roman" w:eastAsia="Times New Roman" w:hAnsi="Times New Roman"/>
                <w:sz w:val="24"/>
              </w:rPr>
            </w:pPr>
          </w:p>
        </w:tc>
      </w:tr>
      <w:tr w:rsidR="006B78FC" w:rsidTr="006B78FC">
        <w:trPr>
          <w:trHeight w:val="504"/>
        </w:trPr>
        <w:tc>
          <w:tcPr>
            <w:tcW w:w="3920" w:type="dxa"/>
            <w:gridSpan w:val="2"/>
            <w:vAlign w:val="bottom"/>
            <w:hideMark/>
          </w:tcPr>
          <w:p w:rsidR="006B78FC" w:rsidRDefault="006B78FC">
            <w:pPr>
              <w:spacing w:line="0" w:lineRule="atLeast"/>
              <w:rPr>
                <w:rFonts w:ascii="Times New Roman" w:eastAsia="Times New Roman" w:hAnsi="Times New Roman"/>
                <w:sz w:val="28"/>
              </w:rPr>
            </w:pPr>
            <w:r>
              <w:rPr>
                <w:rFonts w:ascii="Times New Roman" w:eastAsia="Times New Roman" w:hAnsi="Times New Roman"/>
                <w:sz w:val="28"/>
              </w:rPr>
              <w:t>- Rút ……..ây động rừng.</w:t>
            </w:r>
          </w:p>
        </w:tc>
        <w:tc>
          <w:tcPr>
            <w:tcW w:w="5860" w:type="dxa"/>
            <w:gridSpan w:val="3"/>
            <w:vAlign w:val="bottom"/>
            <w:hideMark/>
          </w:tcPr>
          <w:p w:rsidR="006B78FC" w:rsidRDefault="006B78FC">
            <w:pPr>
              <w:spacing w:line="0" w:lineRule="atLeast"/>
              <w:ind w:left="400"/>
              <w:rPr>
                <w:rFonts w:ascii="Times New Roman" w:eastAsia="Times New Roman" w:hAnsi="Times New Roman"/>
                <w:sz w:val="28"/>
              </w:rPr>
            </w:pPr>
            <w:r>
              <w:rPr>
                <w:rFonts w:ascii="Times New Roman" w:eastAsia="Times New Roman" w:hAnsi="Times New Roman"/>
                <w:sz w:val="28"/>
              </w:rPr>
              <w:t>- Dây mơ ….ễ má.</w:t>
            </w:r>
          </w:p>
        </w:tc>
      </w:tr>
      <w:tr w:rsidR="006B78FC" w:rsidTr="006B78FC">
        <w:trPr>
          <w:trHeight w:val="506"/>
        </w:trPr>
        <w:tc>
          <w:tcPr>
            <w:tcW w:w="3920" w:type="dxa"/>
            <w:gridSpan w:val="2"/>
            <w:vAlign w:val="bottom"/>
            <w:hideMark/>
          </w:tcPr>
          <w:p w:rsidR="006B78FC" w:rsidRDefault="006B78FC">
            <w:pPr>
              <w:spacing w:line="0" w:lineRule="atLeast"/>
              <w:rPr>
                <w:rFonts w:ascii="Times New Roman" w:eastAsia="Times New Roman" w:hAnsi="Times New Roman"/>
                <w:sz w:val="28"/>
              </w:rPr>
            </w:pPr>
            <w:r>
              <w:rPr>
                <w:rFonts w:ascii="Times New Roman" w:eastAsia="Times New Roman" w:hAnsi="Times New Roman"/>
                <w:sz w:val="28"/>
              </w:rPr>
              <w:t>- …..ấy trắng mực đen.</w:t>
            </w:r>
          </w:p>
        </w:tc>
        <w:tc>
          <w:tcPr>
            <w:tcW w:w="5860" w:type="dxa"/>
            <w:gridSpan w:val="3"/>
            <w:vAlign w:val="bottom"/>
            <w:hideMark/>
          </w:tcPr>
          <w:p w:rsidR="006B78FC" w:rsidRDefault="006B78FC">
            <w:pPr>
              <w:spacing w:line="0" w:lineRule="atLeast"/>
              <w:ind w:left="400"/>
              <w:rPr>
                <w:rFonts w:ascii="Times New Roman" w:eastAsia="Times New Roman" w:hAnsi="Times New Roman"/>
                <w:sz w:val="28"/>
              </w:rPr>
            </w:pPr>
            <w:r>
              <w:rPr>
                <w:rFonts w:ascii="Times New Roman" w:eastAsia="Times New Roman" w:hAnsi="Times New Roman"/>
                <w:sz w:val="28"/>
              </w:rPr>
              <w:t>- …..eo gió gặt bão.</w:t>
            </w:r>
          </w:p>
        </w:tc>
      </w:tr>
      <w:tr w:rsidR="006B78FC" w:rsidTr="006B78FC">
        <w:trPr>
          <w:trHeight w:val="509"/>
        </w:trPr>
        <w:tc>
          <w:tcPr>
            <w:tcW w:w="3920" w:type="dxa"/>
            <w:gridSpan w:val="2"/>
            <w:vAlign w:val="bottom"/>
            <w:hideMark/>
          </w:tcPr>
          <w:p w:rsidR="006B78FC" w:rsidRDefault="006B78FC">
            <w:pPr>
              <w:spacing w:line="0" w:lineRule="atLeast"/>
              <w:rPr>
                <w:rFonts w:ascii="Times New Roman" w:eastAsia="Times New Roman" w:hAnsi="Times New Roman"/>
                <w:sz w:val="28"/>
              </w:rPr>
            </w:pPr>
            <w:r>
              <w:rPr>
                <w:rFonts w:ascii="Times New Roman" w:eastAsia="Times New Roman" w:hAnsi="Times New Roman"/>
                <w:sz w:val="28"/>
              </w:rPr>
              <w:t>- …..ương đông kích tây.</w:t>
            </w:r>
          </w:p>
        </w:tc>
        <w:tc>
          <w:tcPr>
            <w:tcW w:w="5860" w:type="dxa"/>
            <w:gridSpan w:val="3"/>
            <w:vAlign w:val="bottom"/>
            <w:hideMark/>
          </w:tcPr>
          <w:p w:rsidR="006B78FC" w:rsidRDefault="006B78FC">
            <w:pPr>
              <w:spacing w:line="0" w:lineRule="atLeast"/>
              <w:ind w:left="400"/>
              <w:rPr>
                <w:rFonts w:ascii="Times New Roman" w:eastAsia="Times New Roman" w:hAnsi="Times New Roman"/>
                <w:sz w:val="28"/>
              </w:rPr>
            </w:pPr>
            <w:r>
              <w:rPr>
                <w:rFonts w:ascii="Times New Roman" w:eastAsia="Times New Roman" w:hAnsi="Times New Roman"/>
                <w:sz w:val="28"/>
              </w:rPr>
              <w:t>- …..ãi nắng …..ầm mưa.</w:t>
            </w:r>
          </w:p>
        </w:tc>
      </w:tr>
    </w:tbl>
    <w:p w:rsidR="006B78FC" w:rsidRDefault="006B78FC" w:rsidP="006B78FC">
      <w:pPr>
        <w:spacing w:line="203" w:lineRule="exact"/>
        <w:rPr>
          <w:rFonts w:ascii="Times New Roman" w:eastAsia="Times New Roman" w:hAnsi="Times New Roman"/>
        </w:rPr>
      </w:pPr>
    </w:p>
    <w:p w:rsidR="006B78FC" w:rsidRDefault="006B78FC" w:rsidP="006B78FC">
      <w:pPr>
        <w:numPr>
          <w:ilvl w:val="0"/>
          <w:numId w:val="231"/>
        </w:numPr>
        <w:tabs>
          <w:tab w:val="left" w:pos="281"/>
        </w:tabs>
        <w:spacing w:line="247" w:lineRule="auto"/>
        <w:ind w:right="480"/>
        <w:rPr>
          <w:rFonts w:ascii="Times New Roman" w:eastAsia="Times New Roman" w:hAnsi="Times New Roman"/>
          <w:b/>
          <w:sz w:val="28"/>
        </w:rPr>
      </w:pPr>
      <w:r>
        <w:rPr>
          <w:rFonts w:ascii="Times New Roman" w:eastAsia="Times New Roman" w:hAnsi="Times New Roman"/>
          <w:b/>
          <w:sz w:val="28"/>
        </w:rPr>
        <w:t>Tìm những từ ngữ có tiếng rương/dương/giương để phân biệt sự khác nhau giữa chúng:</w:t>
      </w:r>
    </w:p>
    <w:p w:rsidR="006B78FC" w:rsidRDefault="006B78FC" w:rsidP="006B78FC">
      <w:pPr>
        <w:spacing w:line="168" w:lineRule="exact"/>
        <w:rPr>
          <w:rFonts w:ascii="Times New Roman" w:eastAsia="Times New Roman" w:hAnsi="Times New Roman"/>
        </w:rPr>
      </w:pPr>
    </w:p>
    <w:p w:rsidR="006B78FC" w:rsidRDefault="006B78FC" w:rsidP="006B78FC">
      <w:pPr>
        <w:numPr>
          <w:ilvl w:val="0"/>
          <w:numId w:val="232"/>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rương: …………………………………………………………………………….</w:t>
      </w:r>
    </w:p>
    <w:p w:rsidR="006B78FC" w:rsidRDefault="006B78FC" w:rsidP="006B78FC">
      <w:pPr>
        <w:spacing w:line="186" w:lineRule="exact"/>
        <w:rPr>
          <w:rFonts w:ascii="Times New Roman" w:eastAsia="Times New Roman" w:hAnsi="Times New Roman"/>
          <w:sz w:val="28"/>
        </w:rPr>
      </w:pPr>
    </w:p>
    <w:p w:rsidR="006B78FC" w:rsidRDefault="006B78FC" w:rsidP="006B78FC">
      <w:pPr>
        <w:numPr>
          <w:ilvl w:val="0"/>
          <w:numId w:val="232"/>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dương: …………………………………………………………………………….</w:t>
      </w:r>
    </w:p>
    <w:p w:rsidR="006B78FC" w:rsidRDefault="006B78FC" w:rsidP="006B78FC">
      <w:pPr>
        <w:spacing w:line="184" w:lineRule="exact"/>
        <w:rPr>
          <w:rFonts w:ascii="Times New Roman" w:eastAsia="Times New Roman" w:hAnsi="Times New Roman"/>
          <w:sz w:val="28"/>
        </w:rPr>
      </w:pPr>
    </w:p>
    <w:p w:rsidR="006B78FC" w:rsidRDefault="006B78FC" w:rsidP="006B78FC">
      <w:pPr>
        <w:numPr>
          <w:ilvl w:val="0"/>
          <w:numId w:val="232"/>
        </w:numPr>
        <w:tabs>
          <w:tab w:val="left" w:pos="160"/>
        </w:tabs>
        <w:spacing w:line="0" w:lineRule="atLeast"/>
        <w:ind w:left="160" w:hanging="160"/>
        <w:rPr>
          <w:rFonts w:ascii="Times New Roman" w:eastAsia="Times New Roman" w:hAnsi="Times New Roman"/>
          <w:sz w:val="28"/>
        </w:rPr>
      </w:pPr>
      <w:r>
        <w:rPr>
          <w:rFonts w:ascii="Times New Roman" w:eastAsia="Times New Roman" w:hAnsi="Times New Roman"/>
          <w:sz w:val="28"/>
        </w:rPr>
        <w:t>giương: ……………………………………………………………………………</w:t>
      </w:r>
    </w:p>
    <w:p w:rsidR="006B78FC" w:rsidRDefault="006B78FC" w:rsidP="006B78FC">
      <w:pPr>
        <w:spacing w:line="192"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b/>
          <w:sz w:val="28"/>
        </w:rPr>
      </w:pPr>
      <w:r>
        <w:rPr>
          <w:rFonts w:ascii="Times New Roman" w:eastAsia="Times New Roman" w:hAnsi="Times New Roman"/>
          <w:b/>
          <w:sz w:val="28"/>
        </w:rPr>
        <w:t>8. Viết câu trả lời cho các câu hỏi sau:</w:t>
      </w:r>
    </w:p>
    <w:p w:rsidR="006B78FC" w:rsidRDefault="006B78FC" w:rsidP="006B78FC">
      <w:pPr>
        <w:spacing w:line="180"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a. Tháng mấy em được nghỉ hè?</w:t>
      </w:r>
    </w:p>
    <w:p w:rsidR="006B78FC" w:rsidRDefault="006B78FC" w:rsidP="006B78FC">
      <w:pPr>
        <w:spacing w:line="187"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w:t>
      </w:r>
    </w:p>
    <w:p w:rsidR="006B78FC" w:rsidRDefault="006B78FC" w:rsidP="006B78FC">
      <w:pPr>
        <w:spacing w:line="185"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b. Vào kì nghỉ hè, em thường làm gì?</w:t>
      </w:r>
    </w:p>
    <w:p w:rsidR="006B78FC" w:rsidRDefault="006B78FC" w:rsidP="006B78FC">
      <w:pPr>
        <w:spacing w:line="187"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w:t>
      </w:r>
    </w:p>
    <w:p w:rsidR="006B78FC" w:rsidRDefault="006B78FC" w:rsidP="006B78FC">
      <w:pPr>
        <w:spacing w:line="184" w:lineRule="exact"/>
        <w:rPr>
          <w:rFonts w:ascii="Times New Roman" w:eastAsia="Times New Roman" w:hAnsi="Times New Roman"/>
        </w:rPr>
      </w:pPr>
    </w:p>
    <w:p w:rsidR="006B78FC" w:rsidRDefault="006B78FC" w:rsidP="006B78FC">
      <w:pPr>
        <w:numPr>
          <w:ilvl w:val="0"/>
          <w:numId w:val="233"/>
        </w:numPr>
        <w:tabs>
          <w:tab w:val="left" w:pos="260"/>
        </w:tabs>
        <w:spacing w:line="0" w:lineRule="atLeast"/>
        <w:ind w:left="260" w:hanging="260"/>
        <w:rPr>
          <w:rFonts w:ascii="Times New Roman" w:eastAsia="Times New Roman" w:hAnsi="Times New Roman"/>
          <w:sz w:val="28"/>
        </w:rPr>
      </w:pPr>
      <w:r>
        <w:rPr>
          <w:rFonts w:ascii="Times New Roman" w:eastAsia="Times New Roman" w:hAnsi="Times New Roman"/>
          <w:sz w:val="28"/>
        </w:rPr>
        <w:t>Hoa gì thường nở vào mùa hè?</w:t>
      </w: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w:t>
      </w:r>
    </w:p>
    <w:p w:rsidR="006B78FC" w:rsidRDefault="006B78FC" w:rsidP="006B78FC">
      <w:pPr>
        <w:spacing w:line="187"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d. Kêu râm ran suốt cả mùa hè là con gì?</w:t>
      </w:r>
    </w:p>
    <w:p w:rsidR="006B78FC" w:rsidRDefault="006B78FC" w:rsidP="006B78FC">
      <w:pPr>
        <w:spacing w:line="184" w:lineRule="exact"/>
        <w:rPr>
          <w:rFonts w:ascii="Times New Roman" w:eastAsia="Times New Roman" w:hAnsi="Times New Roman"/>
        </w:rPr>
      </w:pPr>
    </w:p>
    <w:p w:rsidR="006B78FC" w:rsidRDefault="006B78FC" w:rsidP="006B78FC">
      <w:pPr>
        <w:spacing w:line="0" w:lineRule="atLeast"/>
        <w:rPr>
          <w:rFonts w:ascii="Times New Roman" w:eastAsia="Times New Roman" w:hAnsi="Times New Roman"/>
          <w:sz w:val="28"/>
        </w:rPr>
      </w:pPr>
      <w:r>
        <w:rPr>
          <w:rFonts w:ascii="Times New Roman" w:eastAsia="Times New Roman" w:hAnsi="Times New Roman"/>
          <w:sz w:val="28"/>
        </w:rPr>
        <w:t>…………………………………………………………………………………….</w:t>
      </w:r>
    </w:p>
    <w:p w:rsidR="006B78FC" w:rsidRDefault="006B78FC" w:rsidP="006B78FC">
      <w:pPr>
        <w:spacing w:line="20" w:lineRule="exact"/>
        <w:rPr>
          <w:rFonts w:ascii="Times New Roman" w:eastAsia="Times New Roman" w:hAnsi="Times New Roman"/>
        </w:rPr>
      </w:pPr>
      <w:r>
        <w:rPr>
          <w:noProof/>
        </w:rPr>
        <w:drawing>
          <wp:anchor distT="0" distB="0" distL="114300" distR="114300" simplePos="0" relativeHeight="252055552" behindDoc="1" locked="0" layoutInCell="1" allowOverlap="1">
            <wp:simplePos x="0" y="0"/>
            <wp:positionH relativeFrom="column">
              <wp:posOffset>-17145</wp:posOffset>
            </wp:positionH>
            <wp:positionV relativeFrom="paragraph">
              <wp:posOffset>591820</wp:posOffset>
            </wp:positionV>
            <wp:extent cx="6233795" cy="8890"/>
            <wp:effectExtent l="0" t="0" r="0" b="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6576" behindDoc="1" locked="0" layoutInCell="1" allowOverlap="1">
            <wp:simplePos x="0" y="0"/>
            <wp:positionH relativeFrom="column">
              <wp:posOffset>-17145</wp:posOffset>
            </wp:positionH>
            <wp:positionV relativeFrom="paragraph">
              <wp:posOffset>573405</wp:posOffset>
            </wp:positionV>
            <wp:extent cx="6233795" cy="8890"/>
            <wp:effectExtent l="0" t="0" r="0" b="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3795" cy="8890"/>
                    </a:xfrm>
                    <a:prstGeom prst="rect">
                      <a:avLst/>
                    </a:prstGeom>
                    <a:noFill/>
                  </pic:spPr>
                </pic:pic>
              </a:graphicData>
            </a:graphic>
            <wp14:sizeRelH relativeFrom="page">
              <wp14:pctWidth>0</wp14:pctWidth>
            </wp14:sizeRelH>
            <wp14:sizeRelV relativeFrom="page">
              <wp14:pctHeight>0</wp14:pctHeight>
            </wp14:sizeRelV>
          </wp:anchor>
        </w:drawing>
      </w:r>
    </w:p>
    <w:p w:rsidR="006B78FC" w:rsidRDefault="006B78FC" w:rsidP="006B78FC">
      <w:pPr>
        <w:rPr>
          <w:rFonts w:ascii="Times New Roman" w:eastAsia="Times New Roman" w:hAnsi="Times New Roman"/>
        </w:rPr>
        <w:sectPr w:rsidR="006B78FC">
          <w:pgSz w:w="12240" w:h="15840"/>
          <w:pgMar w:top="558" w:right="1040" w:bottom="0" w:left="1440" w:header="0" w:footer="0" w:gutter="0"/>
          <w:cols w:space="720"/>
        </w:sect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200" w:lineRule="exact"/>
        <w:rPr>
          <w:rFonts w:ascii="Times New Roman" w:eastAsia="Times New Roman" w:hAnsi="Times New Roman"/>
        </w:rPr>
      </w:pPr>
    </w:p>
    <w:p w:rsidR="006B78FC" w:rsidRDefault="006B78FC" w:rsidP="006B78FC">
      <w:pPr>
        <w:spacing w:line="338" w:lineRule="exact"/>
        <w:rPr>
          <w:rFonts w:ascii="Times New Roman" w:eastAsia="Times New Roman" w:hAnsi="Times New Roman"/>
        </w:rPr>
      </w:pPr>
    </w:p>
    <w:p w:rsidR="002E6BFD" w:rsidRDefault="006B78FC" w:rsidP="006B78FC">
      <w:pPr>
        <w:spacing w:line="0" w:lineRule="atLeast"/>
        <w:jc w:val="center"/>
        <w:rPr>
          <w:sz w:val="22"/>
        </w:rPr>
      </w:pPr>
      <w:r>
        <w:rPr>
          <w:rFonts w:ascii="Times New Roman" w:eastAsia="Calibri Light" w:hAnsi="Times New Roman" w:cs="Times New Roman"/>
          <w:sz w:val="28"/>
          <w:szCs w:val="28"/>
        </w:rPr>
        <w:t>BÀI TẬP CUỐI TUẦN – 2</w:t>
      </w:r>
      <w:r>
        <w:rPr>
          <w:rFonts w:ascii="Times New Roman" w:eastAsia="Calibri Light" w:hAnsi="Times New Roman" w:cs="Times New Roman"/>
          <w:sz w:val="28"/>
          <w:szCs w:val="28"/>
        </w:rPr>
        <w:tab/>
        <w:t>Họ và tên: ……………………………… Lớp: 2A</w:t>
      </w:r>
      <w:bookmarkStart w:id="68" w:name="_GoBack"/>
      <w:bookmarkEnd w:id="68"/>
    </w:p>
    <w:sectPr w:rsidR="002E6BFD" w:rsidSect="002E6BFD">
      <w:pgSz w:w="12240" w:h="15840"/>
      <w:pgMar w:top="558" w:right="1040" w:bottom="0" w:left="144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A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35"/>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nsid w:val="00000002"/>
    <w:multiLevelType w:val="multilevel"/>
    <w:tmpl w:val="00000002"/>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nsid w:val="00000003"/>
    <w:multiLevelType w:val="multilevel"/>
    <w:tmpl w:val="00000003"/>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nsid w:val="00000004"/>
    <w:multiLevelType w:val="multilevel"/>
    <w:tmpl w:val="00000004"/>
    <w:lvl w:ilvl="0">
      <w:start w:val="7"/>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nsid w:val="00000005"/>
    <w:multiLevelType w:val="multilevel"/>
    <w:tmpl w:val="00000005"/>
    <w:lvl w:ilvl="0">
      <w:start w:val="8"/>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nsid w:val="00000006"/>
    <w:multiLevelType w:val="multilevel"/>
    <w:tmpl w:val="00000006"/>
    <w:lvl w:ilvl="0">
      <w:start w:val="2"/>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nsid w:val="00000007"/>
    <w:multiLevelType w:val="multilevel"/>
    <w:tmpl w:val="00000007"/>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nsid w:val="00000008"/>
    <w:multiLevelType w:val="multilevel"/>
    <w:tmpl w:val="00000008"/>
    <w:lvl w:ilvl="0">
      <w:start w:val="35"/>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nsid w:val="00000009"/>
    <w:multiLevelType w:val="multilevel"/>
    <w:tmpl w:val="00000009"/>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nsid w:val="0000000A"/>
    <w:multiLevelType w:val="multilevel"/>
    <w:tmpl w:val="0000000A"/>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nsid w:val="0000000B"/>
    <w:multiLevelType w:val="multilevel"/>
    <w:tmpl w:val="0000000B"/>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nsid w:val="0000000C"/>
    <w:multiLevelType w:val="multilevel"/>
    <w:tmpl w:val="0000000C"/>
    <w:lvl w:ilvl="0">
      <w:start w:val="7"/>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nsid w:val="0000000D"/>
    <w:multiLevelType w:val="multilevel"/>
    <w:tmpl w:val="0000000D"/>
    <w:lvl w:ilvl="0">
      <w:start w:val="35"/>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nsid w:val="0000000E"/>
    <w:multiLevelType w:val="multilevel"/>
    <w:tmpl w:val="0000000E"/>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nsid w:val="0000000F"/>
    <w:multiLevelType w:val="multilevel"/>
    <w:tmpl w:val="0000000F"/>
    <w:lvl w:ilvl="0">
      <w:start w:val="6"/>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nsid w:val="00000010"/>
    <w:multiLevelType w:val="multilevel"/>
    <w:tmpl w:val="00000010"/>
    <w:lvl w:ilvl="0">
      <w:start w:val="8"/>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nsid w:val="00000011"/>
    <w:multiLevelType w:val="multilevel"/>
    <w:tmpl w:val="00000011"/>
    <w:lvl w:ilvl="0">
      <w:start w:val="9"/>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nsid w:val="00000012"/>
    <w:multiLevelType w:val="multilevel"/>
    <w:tmpl w:val="00000012"/>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nsid w:val="00000013"/>
    <w:multiLevelType w:val="multilevel"/>
    <w:tmpl w:val="00000013"/>
    <w:lvl w:ilvl="0">
      <w:start w:val="10"/>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nsid w:val="00000014"/>
    <w:multiLevelType w:val="multilevel"/>
    <w:tmpl w:val="00000014"/>
    <w:lvl w:ilvl="0">
      <w:start w:val="35"/>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nsid w:val="00000015"/>
    <w:multiLevelType w:val="multilevel"/>
    <w:tmpl w:val="00000015"/>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nsid w:val="00000016"/>
    <w:multiLevelType w:val="multilevel"/>
    <w:tmpl w:val="00000016"/>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nsid w:val="00000017"/>
    <w:multiLevelType w:val="multilevel"/>
    <w:tmpl w:val="00000017"/>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nsid w:val="00000018"/>
    <w:multiLevelType w:val="multilevel"/>
    <w:tmpl w:val="00000018"/>
    <w:lvl w:ilvl="0">
      <w:start w:val="6"/>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nsid w:val="00000019"/>
    <w:multiLevelType w:val="multilevel"/>
    <w:tmpl w:val="00000019"/>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nsid w:val="0000001A"/>
    <w:multiLevelType w:val="multilevel"/>
    <w:tmpl w:val="0000001A"/>
    <w:lvl w:ilvl="0">
      <w:start w:val="35"/>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nsid w:val="0000001B"/>
    <w:multiLevelType w:val="multilevel"/>
    <w:tmpl w:val="0000001B"/>
    <w:lvl w:ilvl="0">
      <w:start w:val="3"/>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nsid w:val="0000001C"/>
    <w:multiLevelType w:val="multilevel"/>
    <w:tmpl w:val="0000001C"/>
    <w:lvl w:ilvl="0">
      <w:start w:val="6"/>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nsid w:val="0000001D"/>
    <w:multiLevelType w:val="multilevel"/>
    <w:tmpl w:val="0000001D"/>
    <w:lvl w:ilvl="0">
      <w:start w:val="7"/>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nsid w:val="0000001E"/>
    <w:multiLevelType w:val="multilevel"/>
    <w:tmpl w:val="0000001E"/>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nsid w:val="0000001F"/>
    <w:multiLevelType w:val="multilevel"/>
    <w:tmpl w:val="0000001F"/>
    <w:lvl w:ilvl="0">
      <w:start w:val="35"/>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nsid w:val="00000020"/>
    <w:multiLevelType w:val="multilevel"/>
    <w:tmpl w:val="00000020"/>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nsid w:val="00000021"/>
    <w:multiLevelType w:val="multilevel"/>
    <w:tmpl w:val="00000021"/>
    <w:lvl w:ilvl="0">
      <w:start w:val="3"/>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nsid w:val="00000022"/>
    <w:multiLevelType w:val="multilevel"/>
    <w:tmpl w:val="00000022"/>
    <w:lvl w:ilvl="0">
      <w:start w:val="4"/>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nsid w:val="00000023"/>
    <w:multiLevelType w:val="multilevel"/>
    <w:tmpl w:val="00000023"/>
    <w:lvl w:ilvl="0">
      <w:start w:val="7"/>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nsid w:val="00000024"/>
    <w:multiLevelType w:val="multilevel"/>
    <w:tmpl w:val="00000024"/>
    <w:lvl w:ilvl="0">
      <w:start w:val="9"/>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
    <w:nsid w:val="00000025"/>
    <w:multiLevelType w:val="multilevel"/>
    <w:tmpl w:val="00000025"/>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7">
    <w:nsid w:val="00000026"/>
    <w:multiLevelType w:val="multilevel"/>
    <w:tmpl w:val="00000026"/>
    <w:lvl w:ilvl="0">
      <w:start w:val="10"/>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8">
    <w:nsid w:val="00000027"/>
    <w:multiLevelType w:val="multilevel"/>
    <w:tmpl w:val="00000027"/>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nsid w:val="00000028"/>
    <w:multiLevelType w:val="multilevel"/>
    <w:tmpl w:val="00000028"/>
    <w:lvl w:ilvl="0">
      <w:start w:val="35"/>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
    <w:nsid w:val="00000029"/>
    <w:multiLevelType w:val="multilevel"/>
    <w:tmpl w:val="00000029"/>
    <w:lvl w:ilvl="0">
      <w:start w:val="2"/>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1">
    <w:nsid w:val="0000002A"/>
    <w:multiLevelType w:val="multilevel"/>
    <w:tmpl w:val="0000002A"/>
    <w:lvl w:ilvl="0">
      <w:start w:val="4"/>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2">
    <w:nsid w:val="0000002B"/>
    <w:multiLevelType w:val="multilevel"/>
    <w:tmpl w:val="0000002B"/>
    <w:lvl w:ilvl="0">
      <w:start w:val="6"/>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3">
    <w:nsid w:val="0000002C"/>
    <w:multiLevelType w:val="multilevel"/>
    <w:tmpl w:val="0000002C"/>
    <w:lvl w:ilvl="0">
      <w:start w:val="2"/>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4">
    <w:nsid w:val="0000002D"/>
    <w:multiLevelType w:val="multilevel"/>
    <w:tmpl w:val="0000002D"/>
    <w:lvl w:ilvl="0">
      <w:start w:val="7"/>
      <w:numFmt w:val="decimal"/>
      <w:lvlText w:val="%1."/>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5">
    <w:nsid w:val="0000002E"/>
    <w:multiLevelType w:val="multilevel"/>
    <w:tmpl w:val="0000002E"/>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6">
    <w:nsid w:val="0000002F"/>
    <w:multiLevelType w:val="multilevel"/>
    <w:tmpl w:val="0000002F"/>
    <w:lvl w:ilvl="0">
      <w:start w:val="35"/>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7">
    <w:nsid w:val="00000030"/>
    <w:multiLevelType w:val="multilevel"/>
    <w:tmpl w:val="00000030"/>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8">
    <w:nsid w:val="00000031"/>
    <w:multiLevelType w:val="multilevel"/>
    <w:tmpl w:val="00000031"/>
    <w:lvl w:ilvl="0">
      <w:start w:val="4"/>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9">
    <w:nsid w:val="00000032"/>
    <w:multiLevelType w:val="multilevel"/>
    <w:tmpl w:val="00000032"/>
    <w:lvl w:ilvl="0">
      <w:start w:val="5"/>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0">
    <w:nsid w:val="00000033"/>
    <w:multiLevelType w:val="multilevel"/>
    <w:tmpl w:val="00000033"/>
    <w:lvl w:ilvl="0">
      <w:start w:val="3"/>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1">
    <w:nsid w:val="00000034"/>
    <w:multiLevelType w:val="multilevel"/>
    <w:tmpl w:val="00000034"/>
    <w:lvl w:ilvl="0">
      <w:start w:val="9"/>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2">
    <w:nsid w:val="00000035"/>
    <w:multiLevelType w:val="multilevel"/>
    <w:tmpl w:val="00000035"/>
    <w:lvl w:ilvl="0">
      <w:start w:val="35"/>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3">
    <w:nsid w:val="00000036"/>
    <w:multiLevelType w:val="multilevel"/>
    <w:tmpl w:val="00000036"/>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4">
    <w:nsid w:val="00000037"/>
    <w:multiLevelType w:val="multilevel"/>
    <w:tmpl w:val="00000037"/>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5">
    <w:nsid w:val="00000038"/>
    <w:multiLevelType w:val="multilevel"/>
    <w:tmpl w:val="00000038"/>
    <w:lvl w:ilvl="0">
      <w:start w:val="3"/>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6">
    <w:nsid w:val="00000039"/>
    <w:multiLevelType w:val="multilevel"/>
    <w:tmpl w:val="00000039"/>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7">
    <w:nsid w:val="0000003A"/>
    <w:multiLevelType w:val="multilevel"/>
    <w:tmpl w:val="0000003A"/>
    <w:lvl w:ilvl="0">
      <w:start w:val="35"/>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8">
    <w:nsid w:val="0000003B"/>
    <w:multiLevelType w:val="multilevel"/>
    <w:tmpl w:val="0000003B"/>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9">
    <w:nsid w:val="0000003C"/>
    <w:multiLevelType w:val="multilevel"/>
    <w:tmpl w:val="0000003C"/>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0">
    <w:nsid w:val="0000003D"/>
    <w:multiLevelType w:val="multilevel"/>
    <w:tmpl w:val="0000003D"/>
    <w:lvl w:ilvl="0">
      <w:start w:val="4"/>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1">
    <w:nsid w:val="0000003E"/>
    <w:multiLevelType w:val="multilevel"/>
    <w:tmpl w:val="0000003E"/>
    <w:lvl w:ilvl="0">
      <w:start w:val="5"/>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2">
    <w:nsid w:val="0000003F"/>
    <w:multiLevelType w:val="multilevel"/>
    <w:tmpl w:val="0000003F"/>
    <w:lvl w:ilvl="0">
      <w:start w:val="6"/>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3">
    <w:nsid w:val="00000040"/>
    <w:multiLevelType w:val="multilevel"/>
    <w:tmpl w:val="00000040"/>
    <w:lvl w:ilvl="0">
      <w:start w:val="7"/>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4">
    <w:nsid w:val="00000041"/>
    <w:multiLevelType w:val="multilevel"/>
    <w:tmpl w:val="00000041"/>
    <w:lvl w:ilvl="0">
      <w:start w:val="35"/>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5">
    <w:nsid w:val="00000042"/>
    <w:multiLevelType w:val="multilevel"/>
    <w:tmpl w:val="00000042"/>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6">
    <w:nsid w:val="00000043"/>
    <w:multiLevelType w:val="multilevel"/>
    <w:tmpl w:val="00000043"/>
    <w:lvl w:ilvl="0">
      <w:start w:val="7"/>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7">
    <w:nsid w:val="00000044"/>
    <w:multiLevelType w:val="multilevel"/>
    <w:tmpl w:val="00000044"/>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8">
    <w:nsid w:val="00000045"/>
    <w:multiLevelType w:val="multilevel"/>
    <w:tmpl w:val="00000045"/>
    <w:lvl w:ilvl="0">
      <w:start w:val="8"/>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9">
    <w:nsid w:val="00000046"/>
    <w:multiLevelType w:val="multilevel"/>
    <w:tmpl w:val="00000046"/>
    <w:lvl w:ilvl="0">
      <w:start w:val="2"/>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0">
    <w:nsid w:val="00000047"/>
    <w:multiLevelType w:val="multilevel"/>
    <w:tmpl w:val="00000047"/>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1">
    <w:nsid w:val="00000048"/>
    <w:multiLevelType w:val="multilevel"/>
    <w:tmpl w:val="00000048"/>
    <w:lvl w:ilvl="0">
      <w:start w:val="10"/>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2">
    <w:nsid w:val="00000049"/>
    <w:multiLevelType w:val="multilevel"/>
    <w:tmpl w:val="00000049"/>
    <w:lvl w:ilvl="0">
      <w:start w:val="35"/>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3">
    <w:nsid w:val="0000004A"/>
    <w:multiLevelType w:val="multilevel"/>
    <w:tmpl w:val="0000004A"/>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4">
    <w:nsid w:val="0000004B"/>
    <w:multiLevelType w:val="multilevel"/>
    <w:tmpl w:val="0000004B"/>
    <w:lvl w:ilvl="0">
      <w:start w:val="3"/>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5">
    <w:nsid w:val="0000004C"/>
    <w:multiLevelType w:val="multilevel"/>
    <w:tmpl w:val="0000004C"/>
    <w:lvl w:ilvl="0">
      <w:start w:val="4"/>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6">
    <w:nsid w:val="0000004D"/>
    <w:multiLevelType w:val="multilevel"/>
    <w:tmpl w:val="0000004D"/>
    <w:lvl w:ilvl="0">
      <w:start w:val="7"/>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7">
    <w:nsid w:val="0000004E"/>
    <w:multiLevelType w:val="multilevel"/>
    <w:tmpl w:val="0000004E"/>
    <w:lvl w:ilvl="0">
      <w:start w:val="8"/>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8">
    <w:nsid w:val="0000004F"/>
    <w:multiLevelType w:val="multilevel"/>
    <w:tmpl w:val="0000004F"/>
    <w:lvl w:ilvl="0">
      <w:start w:val="9"/>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9">
    <w:nsid w:val="00000050"/>
    <w:multiLevelType w:val="multilevel"/>
    <w:tmpl w:val="00000050"/>
    <w:lvl w:ilvl="0">
      <w:start w:val="35"/>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0">
    <w:nsid w:val="00000051"/>
    <w:multiLevelType w:val="multilevel"/>
    <w:tmpl w:val="00000051"/>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1">
    <w:nsid w:val="00000052"/>
    <w:multiLevelType w:val="multilevel"/>
    <w:tmpl w:val="00000052"/>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2">
    <w:nsid w:val="00000053"/>
    <w:multiLevelType w:val="multilevel"/>
    <w:tmpl w:val="00000053"/>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3">
    <w:nsid w:val="00000054"/>
    <w:multiLevelType w:val="multilevel"/>
    <w:tmpl w:val="00000054"/>
    <w:lvl w:ilvl="0">
      <w:start w:val="3"/>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4">
    <w:nsid w:val="00000055"/>
    <w:multiLevelType w:val="multilevel"/>
    <w:tmpl w:val="00000055"/>
    <w:lvl w:ilvl="0">
      <w:start w:val="4"/>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5">
    <w:nsid w:val="00000056"/>
    <w:multiLevelType w:val="multilevel"/>
    <w:tmpl w:val="00000056"/>
    <w:lvl w:ilvl="0">
      <w:start w:val="5"/>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6">
    <w:nsid w:val="00000057"/>
    <w:multiLevelType w:val="multilevel"/>
    <w:tmpl w:val="00000057"/>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7">
    <w:nsid w:val="00000058"/>
    <w:multiLevelType w:val="multilevel"/>
    <w:tmpl w:val="00000058"/>
    <w:lvl w:ilvl="0">
      <w:start w:val="7"/>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8">
    <w:nsid w:val="00000059"/>
    <w:multiLevelType w:val="multilevel"/>
    <w:tmpl w:val="00000059"/>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9">
    <w:nsid w:val="0000005A"/>
    <w:multiLevelType w:val="multilevel"/>
    <w:tmpl w:val="0000005A"/>
    <w:lvl w:ilvl="0">
      <w:start w:val="8"/>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0">
    <w:nsid w:val="0000005B"/>
    <w:multiLevelType w:val="multilevel"/>
    <w:tmpl w:val="0000005B"/>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1">
    <w:nsid w:val="0000005C"/>
    <w:multiLevelType w:val="multilevel"/>
    <w:tmpl w:val="0000005C"/>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2">
    <w:nsid w:val="0000005D"/>
    <w:multiLevelType w:val="multilevel"/>
    <w:tmpl w:val="0000005D"/>
    <w:lvl w:ilvl="0">
      <w:start w:val="35"/>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3">
    <w:nsid w:val="0000005E"/>
    <w:multiLevelType w:val="multilevel"/>
    <w:tmpl w:val="0000005E"/>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4">
    <w:nsid w:val="0000005F"/>
    <w:multiLevelType w:val="multilevel"/>
    <w:tmpl w:val="0000005F"/>
    <w:lvl w:ilvl="0">
      <w:start w:val="4"/>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5">
    <w:nsid w:val="00000060"/>
    <w:multiLevelType w:val="multilevel"/>
    <w:tmpl w:val="00000060"/>
    <w:lvl w:ilvl="0">
      <w:start w:val="1"/>
      <w:numFmt w:val="bullet"/>
      <w:lvlText w:val="Ở"/>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6">
    <w:nsid w:val="00000061"/>
    <w:multiLevelType w:val="multilevel"/>
    <w:tmpl w:val="00000061"/>
    <w:lvl w:ilvl="0">
      <w:start w:val="6"/>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7">
    <w:nsid w:val="00000062"/>
    <w:multiLevelType w:val="multilevel"/>
    <w:tmpl w:val="00000062"/>
    <w:lvl w:ilvl="0">
      <w:start w:val="3"/>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8">
    <w:nsid w:val="00000063"/>
    <w:multiLevelType w:val="multilevel"/>
    <w:tmpl w:val="00000063"/>
    <w:lvl w:ilvl="0">
      <w:start w:val="9"/>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9">
    <w:nsid w:val="00000064"/>
    <w:multiLevelType w:val="multilevel"/>
    <w:tmpl w:val="00000064"/>
    <w:lvl w:ilvl="0">
      <w:start w:val="35"/>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0">
    <w:nsid w:val="00000065"/>
    <w:multiLevelType w:val="multilevel"/>
    <w:tmpl w:val="00000065"/>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1">
    <w:nsid w:val="00000066"/>
    <w:multiLevelType w:val="multilevel"/>
    <w:tmpl w:val="00000066"/>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2">
    <w:nsid w:val="00000067"/>
    <w:multiLevelType w:val="multilevel"/>
    <w:tmpl w:val="00000067"/>
    <w:lvl w:ilvl="0">
      <w:start w:val="5"/>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3">
    <w:nsid w:val="00000068"/>
    <w:multiLevelType w:val="multilevel"/>
    <w:tmpl w:val="00000068"/>
    <w:lvl w:ilvl="0">
      <w:start w:val="2"/>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4">
    <w:nsid w:val="00000069"/>
    <w:multiLevelType w:val="multilevel"/>
    <w:tmpl w:val="00000069"/>
    <w:lvl w:ilvl="0">
      <w:start w:val="8"/>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5">
    <w:nsid w:val="0000006A"/>
    <w:multiLevelType w:val="multilevel"/>
    <w:tmpl w:val="0000006A"/>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6">
    <w:nsid w:val="0000006B"/>
    <w:multiLevelType w:val="multilevel"/>
    <w:tmpl w:val="0000006B"/>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7">
    <w:nsid w:val="0000006C"/>
    <w:multiLevelType w:val="multilevel"/>
    <w:tmpl w:val="0000006C"/>
    <w:lvl w:ilvl="0">
      <w:start w:val="35"/>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8">
    <w:nsid w:val="0000006D"/>
    <w:multiLevelType w:val="multilevel"/>
    <w:tmpl w:val="0000006D"/>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9">
    <w:nsid w:val="0000006E"/>
    <w:multiLevelType w:val="multilevel"/>
    <w:tmpl w:val="0000006E"/>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0">
    <w:nsid w:val="0000006F"/>
    <w:multiLevelType w:val="multilevel"/>
    <w:tmpl w:val="0000006F"/>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1">
    <w:nsid w:val="00000070"/>
    <w:multiLevelType w:val="multilevel"/>
    <w:tmpl w:val="00000070"/>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2">
    <w:nsid w:val="00000071"/>
    <w:multiLevelType w:val="multilevel"/>
    <w:tmpl w:val="00000071"/>
    <w:lvl w:ilvl="0">
      <w:start w:val="35"/>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3">
    <w:nsid w:val="00000072"/>
    <w:multiLevelType w:val="multilevel"/>
    <w:tmpl w:val="00000072"/>
    <w:lvl w:ilvl="0">
      <w:start w:val="3"/>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4">
    <w:nsid w:val="00000073"/>
    <w:multiLevelType w:val="multilevel"/>
    <w:tmpl w:val="00000073"/>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5">
    <w:nsid w:val="00000074"/>
    <w:multiLevelType w:val="multilevel"/>
    <w:tmpl w:val="00000074"/>
    <w:lvl w:ilvl="0">
      <w:start w:val="4"/>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6">
    <w:nsid w:val="00000075"/>
    <w:multiLevelType w:val="multilevel"/>
    <w:tmpl w:val="00000075"/>
    <w:lvl w:ilvl="0">
      <w:start w:val="5"/>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7">
    <w:nsid w:val="00000076"/>
    <w:multiLevelType w:val="multilevel"/>
    <w:tmpl w:val="00000076"/>
    <w:lvl w:ilvl="0">
      <w:start w:val="8"/>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8">
    <w:nsid w:val="00000077"/>
    <w:multiLevelType w:val="multilevel"/>
    <w:tmpl w:val="00000077"/>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9">
    <w:nsid w:val="00000078"/>
    <w:multiLevelType w:val="multilevel"/>
    <w:tmpl w:val="00000078"/>
    <w:lvl w:ilvl="0">
      <w:start w:val="9"/>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0">
    <w:nsid w:val="00000079"/>
    <w:multiLevelType w:val="multilevel"/>
    <w:tmpl w:val="00000079"/>
    <w:lvl w:ilvl="0">
      <w:start w:val="35"/>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1">
    <w:nsid w:val="0000007A"/>
    <w:multiLevelType w:val="multilevel"/>
    <w:tmpl w:val="0000007A"/>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2">
    <w:nsid w:val="0000007B"/>
    <w:multiLevelType w:val="multilevel"/>
    <w:tmpl w:val="0000007B"/>
    <w:lvl w:ilvl="0">
      <w:start w:val="2"/>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3">
    <w:nsid w:val="0000007C"/>
    <w:multiLevelType w:val="multilevel"/>
    <w:tmpl w:val="0000007C"/>
    <w:lvl w:ilvl="0">
      <w:start w:val="4"/>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4">
    <w:nsid w:val="0000007D"/>
    <w:multiLevelType w:val="multilevel"/>
    <w:tmpl w:val="0000007D"/>
    <w:lvl w:ilvl="0">
      <w:start w:val="5"/>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5">
    <w:nsid w:val="0000007E"/>
    <w:multiLevelType w:val="multilevel"/>
    <w:tmpl w:val="0000007E"/>
    <w:lvl w:ilvl="0">
      <w:start w:val="6"/>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6">
    <w:nsid w:val="0000007F"/>
    <w:multiLevelType w:val="multilevel"/>
    <w:tmpl w:val="0000007F"/>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7">
    <w:nsid w:val="00000080"/>
    <w:multiLevelType w:val="multilevel"/>
    <w:tmpl w:val="00000080"/>
    <w:lvl w:ilvl="0">
      <w:start w:val="8"/>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8">
    <w:nsid w:val="00000081"/>
    <w:multiLevelType w:val="multilevel"/>
    <w:tmpl w:val="00000081"/>
    <w:lvl w:ilvl="0">
      <w:start w:val="9"/>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9">
    <w:nsid w:val="00000082"/>
    <w:multiLevelType w:val="multilevel"/>
    <w:tmpl w:val="00000082"/>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0">
    <w:nsid w:val="00000083"/>
    <w:multiLevelType w:val="multilevel"/>
    <w:tmpl w:val="00000083"/>
    <w:lvl w:ilvl="0">
      <w:start w:val="35"/>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1">
    <w:nsid w:val="00000084"/>
    <w:multiLevelType w:val="multilevel"/>
    <w:tmpl w:val="00000084"/>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2">
    <w:nsid w:val="00000085"/>
    <w:multiLevelType w:val="multilevel"/>
    <w:tmpl w:val="00000085"/>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3">
    <w:nsid w:val="00000086"/>
    <w:multiLevelType w:val="multilevel"/>
    <w:tmpl w:val="00000086"/>
    <w:lvl w:ilvl="0">
      <w:start w:val="4"/>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4">
    <w:nsid w:val="00000087"/>
    <w:multiLevelType w:val="multilevel"/>
    <w:tmpl w:val="00000087"/>
    <w:lvl w:ilvl="0">
      <w:start w:val="4"/>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5">
    <w:nsid w:val="00000088"/>
    <w:multiLevelType w:val="multilevel"/>
    <w:tmpl w:val="00000088"/>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6">
    <w:nsid w:val="00000089"/>
    <w:multiLevelType w:val="multilevel"/>
    <w:tmpl w:val="00000089"/>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7">
    <w:nsid w:val="0000008A"/>
    <w:multiLevelType w:val="multilevel"/>
    <w:tmpl w:val="0000008A"/>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8">
    <w:nsid w:val="0000008B"/>
    <w:multiLevelType w:val="multilevel"/>
    <w:tmpl w:val="0000008B"/>
    <w:lvl w:ilvl="0">
      <w:start w:val="35"/>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9">
    <w:nsid w:val="0000008C"/>
    <w:multiLevelType w:val="multilevel"/>
    <w:tmpl w:val="0000008C"/>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0">
    <w:nsid w:val="0000008D"/>
    <w:multiLevelType w:val="multilevel"/>
    <w:tmpl w:val="0000008D"/>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1">
    <w:nsid w:val="0000008E"/>
    <w:multiLevelType w:val="multilevel"/>
    <w:tmpl w:val="0000008E"/>
    <w:lvl w:ilvl="0">
      <w:start w:val="7"/>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2">
    <w:nsid w:val="0000008F"/>
    <w:multiLevelType w:val="multilevel"/>
    <w:tmpl w:val="0000008F"/>
    <w:lvl w:ilvl="0">
      <w:start w:val="2"/>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3">
    <w:nsid w:val="00000090"/>
    <w:multiLevelType w:val="multilevel"/>
    <w:tmpl w:val="00000090"/>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4">
    <w:nsid w:val="00000091"/>
    <w:multiLevelType w:val="multilevel"/>
    <w:tmpl w:val="00000091"/>
    <w:lvl w:ilvl="0">
      <w:start w:val="35"/>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5">
    <w:nsid w:val="00000092"/>
    <w:multiLevelType w:val="multilevel"/>
    <w:tmpl w:val="00000092"/>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6">
    <w:nsid w:val="00000093"/>
    <w:multiLevelType w:val="multilevel"/>
    <w:tmpl w:val="00000093"/>
    <w:lvl w:ilvl="0">
      <w:start w:val="4"/>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7">
    <w:nsid w:val="00000094"/>
    <w:multiLevelType w:val="multilevel"/>
    <w:tmpl w:val="00000094"/>
    <w:lvl w:ilvl="0">
      <w:start w:val="6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8">
    <w:nsid w:val="00000095"/>
    <w:multiLevelType w:val="multilevel"/>
    <w:tmpl w:val="00000095"/>
    <w:lvl w:ilvl="0">
      <w:start w:val="8"/>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9">
    <w:nsid w:val="00000096"/>
    <w:multiLevelType w:val="multilevel"/>
    <w:tmpl w:val="00000096"/>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0">
    <w:nsid w:val="00000097"/>
    <w:multiLevelType w:val="multilevel"/>
    <w:tmpl w:val="00000097"/>
    <w:lvl w:ilvl="0">
      <w:start w:val="9"/>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1">
    <w:nsid w:val="00000098"/>
    <w:multiLevelType w:val="multilevel"/>
    <w:tmpl w:val="00000098"/>
    <w:lvl w:ilvl="0">
      <w:start w:val="1"/>
      <w:numFmt w:val="bullet"/>
      <w:lvlText w:val="Ở"/>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2">
    <w:nsid w:val="00000099"/>
    <w:multiLevelType w:val="multilevel"/>
    <w:tmpl w:val="00000099"/>
    <w:lvl w:ilvl="0">
      <w:start w:val="35"/>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3">
    <w:nsid w:val="0000009A"/>
    <w:multiLevelType w:val="multilevel"/>
    <w:tmpl w:val="0000009A"/>
    <w:lvl w:ilvl="0">
      <w:start w:val="3"/>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4">
    <w:nsid w:val="0000009B"/>
    <w:multiLevelType w:val="multilevel"/>
    <w:tmpl w:val="0000009B"/>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5">
    <w:nsid w:val="0000009C"/>
    <w:multiLevelType w:val="multilevel"/>
    <w:tmpl w:val="0000009C"/>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6">
    <w:nsid w:val="0000009D"/>
    <w:multiLevelType w:val="multilevel"/>
    <w:tmpl w:val="0000009D"/>
    <w:lvl w:ilvl="0">
      <w:start w:val="35"/>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7">
    <w:nsid w:val="0000009E"/>
    <w:multiLevelType w:val="multilevel"/>
    <w:tmpl w:val="0000009E"/>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8">
    <w:nsid w:val="0000009F"/>
    <w:multiLevelType w:val="multilevel"/>
    <w:tmpl w:val="0000009F"/>
    <w:lvl w:ilvl="0">
      <w:start w:val="3"/>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9">
    <w:nsid w:val="000000A0"/>
    <w:multiLevelType w:val="multilevel"/>
    <w:tmpl w:val="000000A0"/>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0">
    <w:nsid w:val="000000A1"/>
    <w:multiLevelType w:val="multilevel"/>
    <w:tmpl w:val="000000A1"/>
    <w:lvl w:ilvl="0">
      <w:start w:val="4"/>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1">
    <w:nsid w:val="000000A2"/>
    <w:multiLevelType w:val="multilevel"/>
    <w:tmpl w:val="000000A2"/>
    <w:lvl w:ilvl="0">
      <w:start w:val="8"/>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2">
    <w:nsid w:val="000000A3"/>
    <w:multiLevelType w:val="multilevel"/>
    <w:tmpl w:val="000000A3"/>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3">
    <w:nsid w:val="000000A5"/>
    <w:multiLevelType w:val="multilevel"/>
    <w:tmpl w:val="000000A5"/>
    <w:lvl w:ilvl="0">
      <w:start w:val="35"/>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4">
    <w:nsid w:val="000000A6"/>
    <w:multiLevelType w:val="multilevel"/>
    <w:tmpl w:val="000000A6"/>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5">
    <w:nsid w:val="000000A7"/>
    <w:multiLevelType w:val="multilevel"/>
    <w:tmpl w:val="000000A7"/>
    <w:lvl w:ilvl="0">
      <w:start w:val="5"/>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6">
    <w:nsid w:val="000000A8"/>
    <w:multiLevelType w:val="multilevel"/>
    <w:tmpl w:val="000000A8"/>
    <w:lvl w:ilvl="0">
      <w:start w:val="3"/>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7">
    <w:nsid w:val="000000A9"/>
    <w:multiLevelType w:val="multilevel"/>
    <w:tmpl w:val="000000A9"/>
    <w:lvl w:ilvl="0">
      <w:start w:val="6"/>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8">
    <w:nsid w:val="000000AA"/>
    <w:multiLevelType w:val="multilevel"/>
    <w:tmpl w:val="000000AA"/>
    <w:lvl w:ilvl="0">
      <w:start w:val="2"/>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9">
    <w:nsid w:val="000000AB"/>
    <w:multiLevelType w:val="multilevel"/>
    <w:tmpl w:val="000000AB"/>
    <w:lvl w:ilvl="0">
      <w:start w:val="35"/>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0">
    <w:nsid w:val="000000AC"/>
    <w:multiLevelType w:val="multilevel"/>
    <w:tmpl w:val="000000AC"/>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1">
    <w:nsid w:val="000000AD"/>
    <w:multiLevelType w:val="multilevel"/>
    <w:tmpl w:val="000000AD"/>
    <w:lvl w:ilvl="0">
      <w:start w:val="7"/>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2">
    <w:nsid w:val="000000AE"/>
    <w:multiLevelType w:val="multilevel"/>
    <w:tmpl w:val="000000AE"/>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3">
    <w:nsid w:val="000000AF"/>
    <w:multiLevelType w:val="multilevel"/>
    <w:tmpl w:val="000000AF"/>
    <w:lvl w:ilvl="0">
      <w:start w:val="35"/>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4">
    <w:nsid w:val="000000B0"/>
    <w:multiLevelType w:val="multilevel"/>
    <w:tmpl w:val="000000B0"/>
    <w:lvl w:ilvl="0">
      <w:start w:val="4"/>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5">
    <w:nsid w:val="000000B1"/>
    <w:multiLevelType w:val="multilevel"/>
    <w:tmpl w:val="000000B1"/>
    <w:lvl w:ilvl="0">
      <w:start w:val="5"/>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6">
    <w:nsid w:val="000000B2"/>
    <w:multiLevelType w:val="multilevel"/>
    <w:tmpl w:val="000000B2"/>
    <w:lvl w:ilvl="0">
      <w:start w:val="6"/>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7">
    <w:nsid w:val="000000B3"/>
    <w:multiLevelType w:val="multilevel"/>
    <w:tmpl w:val="000000B3"/>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8">
    <w:nsid w:val="000000B4"/>
    <w:multiLevelType w:val="multilevel"/>
    <w:tmpl w:val="000000B4"/>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9">
    <w:nsid w:val="000000B5"/>
    <w:multiLevelType w:val="multilevel"/>
    <w:tmpl w:val="000000B5"/>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0">
    <w:nsid w:val="000000B6"/>
    <w:multiLevelType w:val="multilevel"/>
    <w:tmpl w:val="000000B6"/>
    <w:lvl w:ilvl="0">
      <w:start w:val="35"/>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1">
    <w:nsid w:val="000000B7"/>
    <w:multiLevelType w:val="multilevel"/>
    <w:tmpl w:val="000000B7"/>
    <w:lvl w:ilvl="0">
      <w:start w:val="5"/>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2">
    <w:nsid w:val="000000B8"/>
    <w:multiLevelType w:val="multilevel"/>
    <w:tmpl w:val="000000B8"/>
    <w:lvl w:ilvl="0">
      <w:start w:val="6"/>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3">
    <w:nsid w:val="000000B9"/>
    <w:multiLevelType w:val="multilevel"/>
    <w:tmpl w:val="000000B9"/>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4">
    <w:nsid w:val="000000BA"/>
    <w:multiLevelType w:val="multilevel"/>
    <w:tmpl w:val="000000BA"/>
    <w:lvl w:ilvl="0">
      <w:start w:val="8"/>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5">
    <w:nsid w:val="000000BB"/>
    <w:multiLevelType w:val="multilevel"/>
    <w:tmpl w:val="000000BB"/>
    <w:lvl w:ilvl="0">
      <w:start w:val="35"/>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6">
    <w:nsid w:val="000000BC"/>
    <w:multiLevelType w:val="multilevel"/>
    <w:tmpl w:val="000000BC"/>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7">
    <w:nsid w:val="000000BD"/>
    <w:multiLevelType w:val="multilevel"/>
    <w:tmpl w:val="000000BD"/>
    <w:lvl w:ilvl="0">
      <w:start w:val="2"/>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8">
    <w:nsid w:val="000000BE"/>
    <w:multiLevelType w:val="multilevel"/>
    <w:tmpl w:val="000000BE"/>
    <w:lvl w:ilvl="0">
      <w:start w:val="4"/>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9">
    <w:nsid w:val="000000BF"/>
    <w:multiLevelType w:val="multilevel"/>
    <w:tmpl w:val="000000BF"/>
    <w:lvl w:ilvl="0">
      <w:start w:val="5"/>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0">
    <w:nsid w:val="000000C0"/>
    <w:multiLevelType w:val="multilevel"/>
    <w:tmpl w:val="000000C0"/>
    <w:lvl w:ilvl="0">
      <w:start w:val="7"/>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1">
    <w:nsid w:val="000000C1"/>
    <w:multiLevelType w:val="multilevel"/>
    <w:tmpl w:val="000000C1"/>
    <w:lvl w:ilvl="0">
      <w:start w:val="8"/>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2">
    <w:nsid w:val="000000C2"/>
    <w:multiLevelType w:val="multilevel"/>
    <w:tmpl w:val="000000C2"/>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3">
    <w:nsid w:val="000000C3"/>
    <w:multiLevelType w:val="multilevel"/>
    <w:tmpl w:val="000000C3"/>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4">
    <w:nsid w:val="000000C4"/>
    <w:multiLevelType w:val="multilevel"/>
    <w:tmpl w:val="000000C4"/>
    <w:lvl w:ilvl="0">
      <w:start w:val="9"/>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5">
    <w:nsid w:val="000000C5"/>
    <w:multiLevelType w:val="multilevel"/>
    <w:tmpl w:val="000000C5"/>
    <w:lvl w:ilvl="0">
      <w:start w:val="35"/>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6">
    <w:nsid w:val="000000C6"/>
    <w:multiLevelType w:val="multilevel"/>
    <w:tmpl w:val="000000C6"/>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7">
    <w:nsid w:val="000000C7"/>
    <w:multiLevelType w:val="multilevel"/>
    <w:tmpl w:val="000000C7"/>
    <w:lvl w:ilvl="0">
      <w:start w:val="3"/>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8">
    <w:nsid w:val="000000C8"/>
    <w:multiLevelType w:val="multilevel"/>
    <w:tmpl w:val="000000C8"/>
    <w:lvl w:ilvl="0">
      <w:start w:val="3"/>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9">
    <w:nsid w:val="000000C9"/>
    <w:multiLevelType w:val="multilevel"/>
    <w:tmpl w:val="000000C9"/>
    <w:lvl w:ilvl="0">
      <w:start w:val="5"/>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0">
    <w:nsid w:val="000000CA"/>
    <w:multiLevelType w:val="multilevel"/>
    <w:tmpl w:val="000000CA"/>
    <w:lvl w:ilvl="0">
      <w:start w:val="7"/>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1">
    <w:nsid w:val="000000CB"/>
    <w:multiLevelType w:val="multilevel"/>
    <w:tmpl w:val="000000CB"/>
    <w:lvl w:ilvl="0">
      <w:start w:val="8"/>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2">
    <w:nsid w:val="000000CC"/>
    <w:multiLevelType w:val="multilevel"/>
    <w:tmpl w:val="000000CC"/>
    <w:lvl w:ilvl="0">
      <w:start w:val="35"/>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3">
    <w:nsid w:val="000000CD"/>
    <w:multiLevelType w:val="multilevel"/>
    <w:tmpl w:val="000000CD"/>
    <w:lvl w:ilvl="0">
      <w:start w:val="3"/>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4">
    <w:nsid w:val="000000CE"/>
    <w:multiLevelType w:val="multilevel"/>
    <w:tmpl w:val="000000CE"/>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5">
    <w:nsid w:val="000000CF"/>
    <w:multiLevelType w:val="multilevel"/>
    <w:tmpl w:val="000000CF"/>
    <w:lvl w:ilvl="0">
      <w:start w:val="7"/>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6">
    <w:nsid w:val="000000D0"/>
    <w:multiLevelType w:val="multilevel"/>
    <w:tmpl w:val="000000D0"/>
    <w:lvl w:ilvl="0">
      <w:start w:val="35"/>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7">
    <w:nsid w:val="000000D1"/>
    <w:multiLevelType w:val="multilevel"/>
    <w:tmpl w:val="000000D1"/>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8">
    <w:nsid w:val="000000D2"/>
    <w:multiLevelType w:val="multilevel"/>
    <w:tmpl w:val="000000D2"/>
    <w:lvl w:ilvl="0">
      <w:start w:val="1"/>
      <w:numFmt w:val="upperLetter"/>
      <w:lvlText w:val="%1."/>
      <w:lvlJc w:val="left"/>
      <w:pPr>
        <w:ind w:left="0" w:firstLine="0"/>
      </w:pPr>
    </w:lvl>
    <w:lvl w:ilvl="1">
      <w:start w:val="1"/>
      <w:numFmt w:val="upp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9">
    <w:nsid w:val="000000D3"/>
    <w:multiLevelType w:val="multilevel"/>
    <w:tmpl w:val="000000D3"/>
    <w:lvl w:ilvl="0">
      <w:start w:val="7"/>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0">
    <w:nsid w:val="000000D4"/>
    <w:multiLevelType w:val="multilevel"/>
    <w:tmpl w:val="000000D4"/>
    <w:lvl w:ilvl="0">
      <w:start w:val="35"/>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1">
    <w:nsid w:val="000000D5"/>
    <w:multiLevelType w:val="multilevel"/>
    <w:tmpl w:val="000000D5"/>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2">
    <w:nsid w:val="000000D6"/>
    <w:multiLevelType w:val="multilevel"/>
    <w:tmpl w:val="000000D6"/>
    <w:lvl w:ilvl="0">
      <w:start w:val="5"/>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3">
    <w:nsid w:val="000000D7"/>
    <w:multiLevelType w:val="multilevel"/>
    <w:tmpl w:val="000000D7"/>
    <w:lvl w:ilvl="0">
      <w:start w:val="1"/>
      <w:numFmt w:val="lowerLetter"/>
      <w:lvlText w:val="%1"/>
      <w:lvlJc w:val="left"/>
      <w:pPr>
        <w:ind w:left="0" w:firstLine="0"/>
      </w:pPr>
    </w:lvl>
    <w:lvl w:ilvl="1">
      <w:start w:val="7"/>
      <w:numFmt w:val="decimal"/>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4">
    <w:nsid w:val="000000D8"/>
    <w:multiLevelType w:val="multilevel"/>
    <w:tmpl w:val="000000D8"/>
    <w:lvl w:ilvl="0">
      <w:start w:val="1"/>
      <w:numFmt w:val="lowerLetter"/>
      <w:lvlText w:val="%1."/>
      <w:lvlJc w:val="left"/>
      <w:pPr>
        <w:ind w:left="0" w:firstLine="0"/>
      </w:pPr>
    </w:lvl>
    <w:lvl w:ilvl="1">
      <w:start w:val="1"/>
      <w:numFmt w:val="decimal"/>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5">
    <w:nsid w:val="000000D9"/>
    <w:multiLevelType w:val="multilevel"/>
    <w:tmpl w:val="000000D9"/>
    <w:lvl w:ilvl="0">
      <w:start w:val="8"/>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6">
    <w:nsid w:val="000000DC"/>
    <w:multiLevelType w:val="multilevel"/>
    <w:tmpl w:val="000000DC"/>
    <w:lvl w:ilvl="0">
      <w:start w:val="35"/>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7">
    <w:nsid w:val="000000DD"/>
    <w:multiLevelType w:val="multilevel"/>
    <w:tmpl w:val="000000DD"/>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8">
    <w:nsid w:val="000000DE"/>
    <w:multiLevelType w:val="multilevel"/>
    <w:tmpl w:val="000000DE"/>
    <w:lvl w:ilvl="0">
      <w:start w:val="6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9">
    <w:nsid w:val="000000DF"/>
    <w:multiLevelType w:val="multilevel"/>
    <w:tmpl w:val="000000DF"/>
    <w:lvl w:ilvl="0">
      <w:start w:val="7"/>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0">
    <w:nsid w:val="000000E0"/>
    <w:multiLevelType w:val="multilevel"/>
    <w:tmpl w:val="000000E0"/>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1">
    <w:nsid w:val="000000E1"/>
    <w:multiLevelType w:val="multilevel"/>
    <w:tmpl w:val="000000E1"/>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2">
    <w:nsid w:val="000000E2"/>
    <w:multiLevelType w:val="multilevel"/>
    <w:tmpl w:val="000000E2"/>
    <w:lvl w:ilvl="0">
      <w:start w:val="35"/>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3">
    <w:nsid w:val="000000E3"/>
    <w:multiLevelType w:val="multilevel"/>
    <w:tmpl w:val="000000E3"/>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4">
    <w:nsid w:val="000000E4"/>
    <w:multiLevelType w:val="multilevel"/>
    <w:tmpl w:val="000000E4"/>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5">
    <w:nsid w:val="000000E5"/>
    <w:multiLevelType w:val="multilevel"/>
    <w:tmpl w:val="000000E5"/>
    <w:lvl w:ilvl="0">
      <w:start w:val="3"/>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6">
    <w:nsid w:val="000000E6"/>
    <w:multiLevelType w:val="multilevel"/>
    <w:tmpl w:val="000000E6"/>
    <w:lvl w:ilvl="0">
      <w:start w:val="7"/>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7">
    <w:nsid w:val="000000E7"/>
    <w:multiLevelType w:val="multilevel"/>
    <w:tmpl w:val="000000E7"/>
    <w:lvl w:ilvl="0">
      <w:start w:val="1"/>
      <w:numFmt w:val="bullet"/>
      <w:lvlText w:val="-"/>
      <w:lvlJc w:val="left"/>
      <w:pPr>
        <w:ind w:left="0" w:firstLine="0"/>
      </w:pPr>
    </w:lvl>
    <w:lvl w:ilvl="1">
      <w:start w:val="8"/>
      <w:numFmt w:val="decimal"/>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8">
    <w:nsid w:val="000000E8"/>
    <w:multiLevelType w:val="multilevel"/>
    <w:tmpl w:val="000000E8"/>
    <w:lvl w:ilvl="0">
      <w:start w:val="35"/>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9">
    <w:nsid w:val="000000E9"/>
    <w:multiLevelType w:val="multilevel"/>
    <w:tmpl w:val="000000E9"/>
    <w:lvl w:ilvl="0">
      <w:start w:val="4"/>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0">
    <w:nsid w:val="000000EA"/>
    <w:multiLevelType w:val="multilevel"/>
    <w:tmpl w:val="000000EA"/>
    <w:lvl w:ilvl="0">
      <w:start w:val="7"/>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1">
    <w:nsid w:val="000000EB"/>
    <w:multiLevelType w:val="multilevel"/>
    <w:tmpl w:val="000000EB"/>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2">
    <w:nsid w:val="000000EC"/>
    <w:multiLevelType w:val="multilevel"/>
    <w:tmpl w:val="000000EC"/>
    <w:lvl w:ilvl="0">
      <w:start w:val="3"/>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0"/>
    <w:lvlOverride w:ilvl="0">
      <w:startOverride w:val="35"/>
    </w:lvlOverride>
    <w:lvlOverride w:ilvl="1"/>
    <w:lvlOverride w:ilvl="2"/>
    <w:lvlOverride w:ilvl="3"/>
    <w:lvlOverride w:ilvl="4"/>
    <w:lvlOverride w:ilvl="5"/>
    <w:lvlOverride w:ilvl="6"/>
    <w:lvlOverride w:ilvl="7"/>
    <w:lvlOverride w:ilvl="8"/>
  </w:num>
  <w:num w:numId="2">
    <w:abstractNumId w:val="1"/>
    <w:lvlOverride w:ilvl="0">
      <w:startOverride w:val="1"/>
    </w:lvlOverride>
    <w:lvlOverride w:ilvl="1"/>
    <w:lvlOverride w:ilvl="2"/>
    <w:lvlOverride w:ilvl="3"/>
    <w:lvlOverride w:ilvl="4"/>
    <w:lvlOverride w:ilvl="5"/>
    <w:lvlOverride w:ilvl="6"/>
    <w:lvlOverride w:ilvl="7"/>
    <w:lvlOverride w:ilvl="8"/>
  </w:num>
  <w:num w:numId="3">
    <w:abstractNumId w:val="2"/>
    <w:lvlOverride w:ilvl="0">
      <w:startOverride w:val="1"/>
    </w:lvlOverride>
    <w:lvlOverride w:ilvl="1"/>
    <w:lvlOverride w:ilvl="2"/>
    <w:lvlOverride w:ilvl="3"/>
    <w:lvlOverride w:ilvl="4"/>
    <w:lvlOverride w:ilvl="5"/>
    <w:lvlOverride w:ilvl="6"/>
    <w:lvlOverride w:ilvl="7"/>
    <w:lvlOverride w:ilvl="8"/>
  </w:num>
  <w:num w:numId="4">
    <w:abstractNumId w:val="3"/>
    <w:lvlOverride w:ilvl="0">
      <w:startOverride w:val="7"/>
    </w:lvlOverride>
    <w:lvlOverride w:ilvl="1"/>
    <w:lvlOverride w:ilvl="2"/>
    <w:lvlOverride w:ilvl="3"/>
    <w:lvlOverride w:ilvl="4"/>
    <w:lvlOverride w:ilvl="5"/>
    <w:lvlOverride w:ilvl="6"/>
    <w:lvlOverride w:ilvl="7"/>
    <w:lvlOverride w:ilvl="8"/>
  </w:num>
  <w:num w:numId="5">
    <w:abstractNumId w:val="4"/>
    <w:lvlOverride w:ilvl="0">
      <w:startOverride w:val="8"/>
    </w:lvlOverride>
    <w:lvlOverride w:ilvl="1"/>
    <w:lvlOverride w:ilvl="2"/>
    <w:lvlOverride w:ilvl="3"/>
    <w:lvlOverride w:ilvl="4"/>
    <w:lvlOverride w:ilvl="5"/>
    <w:lvlOverride w:ilvl="6"/>
    <w:lvlOverride w:ilvl="7"/>
    <w:lvlOverride w:ilvl="8"/>
  </w:num>
  <w:num w:numId="6">
    <w:abstractNumId w:val="5"/>
    <w:lvlOverride w:ilvl="0">
      <w:startOverride w:val="2"/>
    </w:lvlOverride>
    <w:lvlOverride w:ilvl="1"/>
    <w:lvlOverride w:ilvl="2"/>
    <w:lvlOverride w:ilvl="3"/>
    <w:lvlOverride w:ilvl="4"/>
    <w:lvlOverride w:ilvl="5"/>
    <w:lvlOverride w:ilvl="6"/>
    <w:lvlOverride w:ilvl="7"/>
    <w:lvlOverride w:ilvl="8"/>
  </w:num>
  <w:num w:numId="7">
    <w:abstractNumId w:val="6"/>
    <w:lvlOverride w:ilvl="0"/>
    <w:lvlOverride w:ilvl="1"/>
    <w:lvlOverride w:ilvl="2"/>
    <w:lvlOverride w:ilvl="3"/>
    <w:lvlOverride w:ilvl="4"/>
    <w:lvlOverride w:ilvl="5"/>
    <w:lvlOverride w:ilvl="6"/>
    <w:lvlOverride w:ilvl="7"/>
    <w:lvlOverride w:ilvl="8"/>
  </w:num>
  <w:num w:numId="8">
    <w:abstractNumId w:val="7"/>
    <w:lvlOverride w:ilvl="0">
      <w:startOverride w:val="35"/>
    </w:lvlOverride>
    <w:lvlOverride w:ilvl="1"/>
    <w:lvlOverride w:ilvl="2"/>
    <w:lvlOverride w:ilvl="3"/>
    <w:lvlOverride w:ilvl="4"/>
    <w:lvlOverride w:ilvl="5"/>
    <w:lvlOverride w:ilvl="6"/>
    <w:lvlOverride w:ilvl="7"/>
    <w:lvlOverride w:ilvl="8"/>
  </w:num>
  <w:num w:numId="9">
    <w:abstractNumId w:val="8"/>
    <w:lvlOverride w:ilvl="0">
      <w:startOverride w:val="2"/>
    </w:lvlOverride>
    <w:lvlOverride w:ilvl="1"/>
    <w:lvlOverride w:ilvl="2"/>
    <w:lvlOverride w:ilvl="3"/>
    <w:lvlOverride w:ilvl="4"/>
    <w:lvlOverride w:ilvl="5"/>
    <w:lvlOverride w:ilvl="6"/>
    <w:lvlOverride w:ilvl="7"/>
    <w:lvlOverride w:ilvl="8"/>
  </w:num>
  <w:num w:numId="10">
    <w:abstractNumId w:val="9"/>
    <w:lvlOverride w:ilvl="0">
      <w:startOverride w:val="1"/>
    </w:lvlOverride>
    <w:lvlOverride w:ilvl="1"/>
    <w:lvlOverride w:ilvl="2"/>
    <w:lvlOverride w:ilvl="3"/>
    <w:lvlOverride w:ilvl="4"/>
    <w:lvlOverride w:ilvl="5"/>
    <w:lvlOverride w:ilvl="6"/>
    <w:lvlOverride w:ilvl="7"/>
    <w:lvlOverride w:ilvl="8"/>
  </w:num>
  <w:num w:numId="11">
    <w:abstractNumId w:val="10"/>
    <w:lvlOverride w:ilvl="0">
      <w:startOverride w:val="1"/>
    </w:lvlOverride>
    <w:lvlOverride w:ilvl="1"/>
    <w:lvlOverride w:ilvl="2"/>
    <w:lvlOverride w:ilvl="3"/>
    <w:lvlOverride w:ilvl="4"/>
    <w:lvlOverride w:ilvl="5"/>
    <w:lvlOverride w:ilvl="6"/>
    <w:lvlOverride w:ilvl="7"/>
    <w:lvlOverride w:ilvl="8"/>
  </w:num>
  <w:num w:numId="12">
    <w:abstractNumId w:val="11"/>
    <w:lvlOverride w:ilvl="0">
      <w:startOverride w:val="7"/>
    </w:lvlOverride>
    <w:lvlOverride w:ilvl="1"/>
    <w:lvlOverride w:ilvl="2"/>
    <w:lvlOverride w:ilvl="3"/>
    <w:lvlOverride w:ilvl="4"/>
    <w:lvlOverride w:ilvl="5"/>
    <w:lvlOverride w:ilvl="6"/>
    <w:lvlOverride w:ilvl="7"/>
    <w:lvlOverride w:ilvl="8"/>
  </w:num>
  <w:num w:numId="13">
    <w:abstractNumId w:val="12"/>
    <w:lvlOverride w:ilvl="0">
      <w:startOverride w:val="35"/>
    </w:lvlOverride>
    <w:lvlOverride w:ilvl="1"/>
    <w:lvlOverride w:ilvl="2"/>
    <w:lvlOverride w:ilvl="3"/>
    <w:lvlOverride w:ilvl="4"/>
    <w:lvlOverride w:ilvl="5"/>
    <w:lvlOverride w:ilvl="6"/>
    <w:lvlOverride w:ilvl="7"/>
    <w:lvlOverride w:ilvl="8"/>
  </w:num>
  <w:num w:numId="14">
    <w:abstractNumId w:val="13"/>
    <w:lvlOverride w:ilvl="0">
      <w:startOverride w:val="1"/>
    </w:lvlOverride>
    <w:lvlOverride w:ilvl="1"/>
    <w:lvlOverride w:ilvl="2"/>
    <w:lvlOverride w:ilvl="3"/>
    <w:lvlOverride w:ilvl="4"/>
    <w:lvlOverride w:ilvl="5"/>
    <w:lvlOverride w:ilvl="6"/>
    <w:lvlOverride w:ilvl="7"/>
    <w:lvlOverride w:ilvl="8"/>
  </w:num>
  <w:num w:numId="15">
    <w:abstractNumId w:val="14"/>
    <w:lvlOverride w:ilvl="0">
      <w:startOverride w:val="6"/>
    </w:lvlOverride>
    <w:lvlOverride w:ilvl="1"/>
    <w:lvlOverride w:ilvl="2"/>
    <w:lvlOverride w:ilvl="3"/>
    <w:lvlOverride w:ilvl="4"/>
    <w:lvlOverride w:ilvl="5"/>
    <w:lvlOverride w:ilvl="6"/>
    <w:lvlOverride w:ilvl="7"/>
    <w:lvlOverride w:ilvl="8"/>
  </w:num>
  <w:num w:numId="16">
    <w:abstractNumId w:val="15"/>
    <w:lvlOverride w:ilvl="0">
      <w:startOverride w:val="8"/>
    </w:lvlOverride>
    <w:lvlOverride w:ilvl="1"/>
    <w:lvlOverride w:ilvl="2"/>
    <w:lvlOverride w:ilvl="3"/>
    <w:lvlOverride w:ilvl="4"/>
    <w:lvlOverride w:ilvl="5"/>
    <w:lvlOverride w:ilvl="6"/>
    <w:lvlOverride w:ilvl="7"/>
    <w:lvlOverride w:ilvl="8"/>
  </w:num>
  <w:num w:numId="17">
    <w:abstractNumId w:val="16"/>
    <w:lvlOverride w:ilvl="0">
      <w:startOverride w:val="9"/>
    </w:lvlOverride>
    <w:lvlOverride w:ilvl="1"/>
    <w:lvlOverride w:ilvl="2"/>
    <w:lvlOverride w:ilvl="3"/>
    <w:lvlOverride w:ilvl="4"/>
    <w:lvlOverride w:ilvl="5"/>
    <w:lvlOverride w:ilvl="6"/>
    <w:lvlOverride w:ilvl="7"/>
    <w:lvlOverride w:ilvl="8"/>
  </w:num>
  <w:num w:numId="18">
    <w:abstractNumId w:val="17"/>
    <w:lvlOverride w:ilvl="0"/>
    <w:lvlOverride w:ilvl="1"/>
    <w:lvlOverride w:ilvl="2"/>
    <w:lvlOverride w:ilvl="3"/>
    <w:lvlOverride w:ilvl="4"/>
    <w:lvlOverride w:ilvl="5"/>
    <w:lvlOverride w:ilvl="6"/>
    <w:lvlOverride w:ilvl="7"/>
    <w:lvlOverride w:ilvl="8"/>
  </w:num>
  <w:num w:numId="19">
    <w:abstractNumId w:val="18"/>
    <w:lvlOverride w:ilvl="0">
      <w:startOverride w:val="10"/>
    </w:lvlOverride>
    <w:lvlOverride w:ilvl="1"/>
    <w:lvlOverride w:ilvl="2"/>
    <w:lvlOverride w:ilvl="3"/>
    <w:lvlOverride w:ilvl="4"/>
    <w:lvlOverride w:ilvl="5"/>
    <w:lvlOverride w:ilvl="6"/>
    <w:lvlOverride w:ilvl="7"/>
    <w:lvlOverride w:ilvl="8"/>
  </w:num>
  <w:num w:numId="20">
    <w:abstractNumId w:val="19"/>
    <w:lvlOverride w:ilvl="0">
      <w:startOverride w:val="35"/>
    </w:lvlOverride>
    <w:lvlOverride w:ilvl="1"/>
    <w:lvlOverride w:ilvl="2"/>
    <w:lvlOverride w:ilvl="3"/>
    <w:lvlOverride w:ilvl="4"/>
    <w:lvlOverride w:ilvl="5"/>
    <w:lvlOverride w:ilvl="6"/>
    <w:lvlOverride w:ilvl="7"/>
    <w:lvlOverride w:ilvl="8"/>
  </w:num>
  <w:num w:numId="21">
    <w:abstractNumId w:val="20"/>
    <w:lvlOverride w:ilvl="0">
      <w:startOverride w:val="2"/>
    </w:lvlOverride>
    <w:lvlOverride w:ilvl="1"/>
    <w:lvlOverride w:ilvl="2"/>
    <w:lvlOverride w:ilvl="3"/>
    <w:lvlOverride w:ilvl="4"/>
    <w:lvlOverride w:ilvl="5"/>
    <w:lvlOverride w:ilvl="6"/>
    <w:lvlOverride w:ilvl="7"/>
    <w:lvlOverride w:ilvl="8"/>
  </w:num>
  <w:num w:numId="22">
    <w:abstractNumId w:val="21"/>
    <w:lvlOverride w:ilvl="0">
      <w:startOverride w:val="1"/>
    </w:lvlOverride>
    <w:lvlOverride w:ilvl="1"/>
    <w:lvlOverride w:ilvl="2"/>
    <w:lvlOverride w:ilvl="3"/>
    <w:lvlOverride w:ilvl="4"/>
    <w:lvlOverride w:ilvl="5"/>
    <w:lvlOverride w:ilvl="6"/>
    <w:lvlOverride w:ilvl="7"/>
    <w:lvlOverride w:ilvl="8"/>
  </w:num>
  <w:num w:numId="23">
    <w:abstractNumId w:val="22"/>
    <w:lvlOverride w:ilvl="0">
      <w:startOverride w:val="1"/>
    </w:lvlOverride>
    <w:lvlOverride w:ilvl="1"/>
    <w:lvlOverride w:ilvl="2"/>
    <w:lvlOverride w:ilvl="3"/>
    <w:lvlOverride w:ilvl="4"/>
    <w:lvlOverride w:ilvl="5"/>
    <w:lvlOverride w:ilvl="6"/>
    <w:lvlOverride w:ilvl="7"/>
    <w:lvlOverride w:ilvl="8"/>
  </w:num>
  <w:num w:numId="24">
    <w:abstractNumId w:val="23"/>
    <w:lvlOverride w:ilvl="0">
      <w:startOverride w:val="6"/>
    </w:lvlOverride>
    <w:lvlOverride w:ilvl="1"/>
    <w:lvlOverride w:ilvl="2"/>
    <w:lvlOverride w:ilvl="3"/>
    <w:lvlOverride w:ilvl="4"/>
    <w:lvlOverride w:ilvl="5"/>
    <w:lvlOverride w:ilvl="6"/>
    <w:lvlOverride w:ilvl="7"/>
    <w:lvlOverride w:ilvl="8"/>
  </w:num>
  <w:num w:numId="25">
    <w:abstractNumId w:val="24"/>
    <w:lvlOverride w:ilvl="0"/>
    <w:lvlOverride w:ilvl="1"/>
    <w:lvlOverride w:ilvl="2"/>
    <w:lvlOverride w:ilvl="3"/>
    <w:lvlOverride w:ilvl="4"/>
    <w:lvlOverride w:ilvl="5"/>
    <w:lvlOverride w:ilvl="6"/>
    <w:lvlOverride w:ilvl="7"/>
    <w:lvlOverride w:ilvl="8"/>
  </w:num>
  <w:num w:numId="26">
    <w:abstractNumId w:val="25"/>
    <w:lvlOverride w:ilvl="0">
      <w:startOverride w:val="35"/>
    </w:lvlOverride>
    <w:lvlOverride w:ilvl="1"/>
    <w:lvlOverride w:ilvl="2"/>
    <w:lvlOverride w:ilvl="3"/>
    <w:lvlOverride w:ilvl="4"/>
    <w:lvlOverride w:ilvl="5"/>
    <w:lvlOverride w:ilvl="6"/>
    <w:lvlOverride w:ilvl="7"/>
    <w:lvlOverride w:ilvl="8"/>
  </w:num>
  <w:num w:numId="27">
    <w:abstractNumId w:val="26"/>
    <w:lvlOverride w:ilvl="0">
      <w:startOverride w:val="3"/>
    </w:lvlOverride>
    <w:lvlOverride w:ilvl="1"/>
    <w:lvlOverride w:ilvl="2"/>
    <w:lvlOverride w:ilvl="3"/>
    <w:lvlOverride w:ilvl="4"/>
    <w:lvlOverride w:ilvl="5"/>
    <w:lvlOverride w:ilvl="6"/>
    <w:lvlOverride w:ilvl="7"/>
    <w:lvlOverride w:ilvl="8"/>
  </w:num>
  <w:num w:numId="28">
    <w:abstractNumId w:val="27"/>
    <w:lvlOverride w:ilvl="0">
      <w:startOverride w:val="6"/>
    </w:lvlOverride>
    <w:lvlOverride w:ilvl="1"/>
    <w:lvlOverride w:ilvl="2"/>
    <w:lvlOverride w:ilvl="3"/>
    <w:lvlOverride w:ilvl="4"/>
    <w:lvlOverride w:ilvl="5"/>
    <w:lvlOverride w:ilvl="6"/>
    <w:lvlOverride w:ilvl="7"/>
    <w:lvlOverride w:ilvl="8"/>
  </w:num>
  <w:num w:numId="29">
    <w:abstractNumId w:val="28"/>
    <w:lvlOverride w:ilvl="0">
      <w:startOverride w:val="7"/>
    </w:lvlOverride>
    <w:lvlOverride w:ilvl="1"/>
    <w:lvlOverride w:ilvl="2"/>
    <w:lvlOverride w:ilvl="3"/>
    <w:lvlOverride w:ilvl="4"/>
    <w:lvlOverride w:ilvl="5"/>
    <w:lvlOverride w:ilvl="6"/>
    <w:lvlOverride w:ilvl="7"/>
    <w:lvlOverride w:ilvl="8"/>
  </w:num>
  <w:num w:numId="30">
    <w:abstractNumId w:val="29"/>
    <w:lvlOverride w:ilvl="0">
      <w:startOverride w:val="1"/>
    </w:lvlOverride>
    <w:lvlOverride w:ilvl="1"/>
    <w:lvlOverride w:ilvl="2"/>
    <w:lvlOverride w:ilvl="3"/>
    <w:lvlOverride w:ilvl="4"/>
    <w:lvlOverride w:ilvl="5"/>
    <w:lvlOverride w:ilvl="6"/>
    <w:lvlOverride w:ilvl="7"/>
    <w:lvlOverride w:ilvl="8"/>
  </w:num>
  <w:num w:numId="31">
    <w:abstractNumId w:val="30"/>
    <w:lvlOverride w:ilvl="0">
      <w:startOverride w:val="35"/>
    </w:lvlOverride>
    <w:lvlOverride w:ilvl="1"/>
    <w:lvlOverride w:ilvl="2"/>
    <w:lvlOverride w:ilvl="3"/>
    <w:lvlOverride w:ilvl="4"/>
    <w:lvlOverride w:ilvl="5"/>
    <w:lvlOverride w:ilvl="6"/>
    <w:lvlOverride w:ilvl="7"/>
    <w:lvlOverride w:ilvl="8"/>
  </w:num>
  <w:num w:numId="32">
    <w:abstractNumId w:val="31"/>
    <w:lvlOverride w:ilvl="0">
      <w:startOverride w:val="1"/>
    </w:lvlOverride>
    <w:lvlOverride w:ilvl="1"/>
    <w:lvlOverride w:ilvl="2"/>
    <w:lvlOverride w:ilvl="3"/>
    <w:lvlOverride w:ilvl="4"/>
    <w:lvlOverride w:ilvl="5"/>
    <w:lvlOverride w:ilvl="6"/>
    <w:lvlOverride w:ilvl="7"/>
    <w:lvlOverride w:ilvl="8"/>
  </w:num>
  <w:num w:numId="33">
    <w:abstractNumId w:val="32"/>
    <w:lvlOverride w:ilvl="0">
      <w:startOverride w:val="3"/>
    </w:lvlOverride>
    <w:lvlOverride w:ilvl="1"/>
    <w:lvlOverride w:ilvl="2"/>
    <w:lvlOverride w:ilvl="3"/>
    <w:lvlOverride w:ilvl="4"/>
    <w:lvlOverride w:ilvl="5"/>
    <w:lvlOverride w:ilvl="6"/>
    <w:lvlOverride w:ilvl="7"/>
    <w:lvlOverride w:ilvl="8"/>
  </w:num>
  <w:num w:numId="34">
    <w:abstractNumId w:val="33"/>
    <w:lvlOverride w:ilvl="0">
      <w:startOverride w:val="4"/>
    </w:lvlOverride>
    <w:lvlOverride w:ilvl="1"/>
    <w:lvlOverride w:ilvl="2"/>
    <w:lvlOverride w:ilvl="3"/>
    <w:lvlOverride w:ilvl="4"/>
    <w:lvlOverride w:ilvl="5"/>
    <w:lvlOverride w:ilvl="6"/>
    <w:lvlOverride w:ilvl="7"/>
    <w:lvlOverride w:ilvl="8"/>
  </w:num>
  <w:num w:numId="35">
    <w:abstractNumId w:val="34"/>
    <w:lvlOverride w:ilvl="0">
      <w:startOverride w:val="7"/>
    </w:lvlOverride>
    <w:lvlOverride w:ilvl="1"/>
    <w:lvlOverride w:ilvl="2"/>
    <w:lvlOverride w:ilvl="3"/>
    <w:lvlOverride w:ilvl="4"/>
    <w:lvlOverride w:ilvl="5"/>
    <w:lvlOverride w:ilvl="6"/>
    <w:lvlOverride w:ilvl="7"/>
    <w:lvlOverride w:ilvl="8"/>
  </w:num>
  <w:num w:numId="36">
    <w:abstractNumId w:val="35"/>
    <w:lvlOverride w:ilvl="0">
      <w:startOverride w:val="9"/>
    </w:lvlOverride>
    <w:lvlOverride w:ilvl="1"/>
    <w:lvlOverride w:ilvl="2"/>
    <w:lvlOverride w:ilvl="3"/>
    <w:lvlOverride w:ilvl="4"/>
    <w:lvlOverride w:ilvl="5"/>
    <w:lvlOverride w:ilvl="6"/>
    <w:lvlOverride w:ilvl="7"/>
    <w:lvlOverride w:ilvl="8"/>
  </w:num>
  <w:num w:numId="37">
    <w:abstractNumId w:val="36"/>
    <w:lvlOverride w:ilvl="0">
      <w:startOverride w:val="1"/>
    </w:lvlOverride>
    <w:lvlOverride w:ilvl="1"/>
    <w:lvlOverride w:ilvl="2"/>
    <w:lvlOverride w:ilvl="3"/>
    <w:lvlOverride w:ilvl="4"/>
    <w:lvlOverride w:ilvl="5"/>
    <w:lvlOverride w:ilvl="6"/>
    <w:lvlOverride w:ilvl="7"/>
    <w:lvlOverride w:ilvl="8"/>
  </w:num>
  <w:num w:numId="38">
    <w:abstractNumId w:val="37"/>
    <w:lvlOverride w:ilvl="0">
      <w:startOverride w:val="10"/>
    </w:lvlOverride>
    <w:lvlOverride w:ilvl="1"/>
    <w:lvlOverride w:ilvl="2"/>
    <w:lvlOverride w:ilvl="3"/>
    <w:lvlOverride w:ilvl="4"/>
    <w:lvlOverride w:ilvl="5"/>
    <w:lvlOverride w:ilvl="6"/>
    <w:lvlOverride w:ilvl="7"/>
    <w:lvlOverride w:ilvl="8"/>
  </w:num>
  <w:num w:numId="39">
    <w:abstractNumId w:val="38"/>
    <w:lvlOverride w:ilvl="0">
      <w:startOverride w:val="1"/>
    </w:lvlOverride>
    <w:lvlOverride w:ilvl="1"/>
    <w:lvlOverride w:ilvl="2"/>
    <w:lvlOverride w:ilvl="3"/>
    <w:lvlOverride w:ilvl="4"/>
    <w:lvlOverride w:ilvl="5"/>
    <w:lvlOverride w:ilvl="6"/>
    <w:lvlOverride w:ilvl="7"/>
    <w:lvlOverride w:ilvl="8"/>
  </w:num>
  <w:num w:numId="40">
    <w:abstractNumId w:val="39"/>
    <w:lvlOverride w:ilvl="0">
      <w:startOverride w:val="35"/>
    </w:lvlOverride>
    <w:lvlOverride w:ilvl="1"/>
    <w:lvlOverride w:ilvl="2"/>
    <w:lvlOverride w:ilvl="3"/>
    <w:lvlOverride w:ilvl="4"/>
    <w:lvlOverride w:ilvl="5"/>
    <w:lvlOverride w:ilvl="6"/>
    <w:lvlOverride w:ilvl="7"/>
    <w:lvlOverride w:ilvl="8"/>
  </w:num>
  <w:num w:numId="41">
    <w:abstractNumId w:val="40"/>
    <w:lvlOverride w:ilvl="0">
      <w:startOverride w:val="2"/>
    </w:lvlOverride>
    <w:lvlOverride w:ilvl="1"/>
    <w:lvlOverride w:ilvl="2"/>
    <w:lvlOverride w:ilvl="3"/>
    <w:lvlOverride w:ilvl="4"/>
    <w:lvlOverride w:ilvl="5"/>
    <w:lvlOverride w:ilvl="6"/>
    <w:lvlOverride w:ilvl="7"/>
    <w:lvlOverride w:ilvl="8"/>
  </w:num>
  <w:num w:numId="42">
    <w:abstractNumId w:val="41"/>
    <w:lvlOverride w:ilvl="0">
      <w:startOverride w:val="4"/>
    </w:lvlOverride>
    <w:lvlOverride w:ilvl="1"/>
    <w:lvlOverride w:ilvl="2"/>
    <w:lvlOverride w:ilvl="3"/>
    <w:lvlOverride w:ilvl="4"/>
    <w:lvlOverride w:ilvl="5"/>
    <w:lvlOverride w:ilvl="6"/>
    <w:lvlOverride w:ilvl="7"/>
    <w:lvlOverride w:ilvl="8"/>
  </w:num>
  <w:num w:numId="43">
    <w:abstractNumId w:val="42"/>
    <w:lvlOverride w:ilvl="0">
      <w:startOverride w:val="6"/>
    </w:lvlOverride>
    <w:lvlOverride w:ilvl="1"/>
    <w:lvlOverride w:ilvl="2"/>
    <w:lvlOverride w:ilvl="3"/>
    <w:lvlOverride w:ilvl="4"/>
    <w:lvlOverride w:ilvl="5"/>
    <w:lvlOverride w:ilvl="6"/>
    <w:lvlOverride w:ilvl="7"/>
    <w:lvlOverride w:ilvl="8"/>
  </w:num>
  <w:num w:numId="44">
    <w:abstractNumId w:val="43"/>
    <w:lvlOverride w:ilvl="0">
      <w:startOverride w:val="2"/>
    </w:lvlOverride>
    <w:lvlOverride w:ilvl="1"/>
    <w:lvlOverride w:ilvl="2"/>
    <w:lvlOverride w:ilvl="3"/>
    <w:lvlOverride w:ilvl="4"/>
    <w:lvlOverride w:ilvl="5"/>
    <w:lvlOverride w:ilvl="6"/>
    <w:lvlOverride w:ilvl="7"/>
    <w:lvlOverride w:ilvl="8"/>
  </w:num>
  <w:num w:numId="45">
    <w:abstractNumId w:val="44"/>
    <w:lvlOverride w:ilvl="0">
      <w:startOverride w:val="7"/>
    </w:lvlOverride>
    <w:lvlOverride w:ilvl="1">
      <w:startOverride w:val="1"/>
    </w:lvlOverride>
    <w:lvlOverride w:ilvl="2"/>
    <w:lvlOverride w:ilvl="3"/>
    <w:lvlOverride w:ilvl="4"/>
    <w:lvlOverride w:ilvl="5"/>
    <w:lvlOverride w:ilvl="6"/>
    <w:lvlOverride w:ilvl="7"/>
    <w:lvlOverride w:ilvl="8"/>
  </w:num>
  <w:num w:numId="46">
    <w:abstractNumId w:val="45"/>
    <w:lvlOverride w:ilvl="0"/>
    <w:lvlOverride w:ilvl="1"/>
    <w:lvlOverride w:ilvl="2"/>
    <w:lvlOverride w:ilvl="3"/>
    <w:lvlOverride w:ilvl="4"/>
    <w:lvlOverride w:ilvl="5"/>
    <w:lvlOverride w:ilvl="6"/>
    <w:lvlOverride w:ilvl="7"/>
    <w:lvlOverride w:ilvl="8"/>
  </w:num>
  <w:num w:numId="47">
    <w:abstractNumId w:val="46"/>
    <w:lvlOverride w:ilvl="0">
      <w:startOverride w:val="35"/>
    </w:lvlOverride>
    <w:lvlOverride w:ilvl="1"/>
    <w:lvlOverride w:ilvl="2"/>
    <w:lvlOverride w:ilvl="3"/>
    <w:lvlOverride w:ilvl="4"/>
    <w:lvlOverride w:ilvl="5"/>
    <w:lvlOverride w:ilvl="6"/>
    <w:lvlOverride w:ilvl="7"/>
    <w:lvlOverride w:ilvl="8"/>
  </w:num>
  <w:num w:numId="48">
    <w:abstractNumId w:val="47"/>
    <w:lvlOverride w:ilvl="0">
      <w:startOverride w:val="1"/>
    </w:lvlOverride>
    <w:lvlOverride w:ilvl="1"/>
    <w:lvlOverride w:ilvl="2"/>
    <w:lvlOverride w:ilvl="3"/>
    <w:lvlOverride w:ilvl="4"/>
    <w:lvlOverride w:ilvl="5"/>
    <w:lvlOverride w:ilvl="6"/>
    <w:lvlOverride w:ilvl="7"/>
    <w:lvlOverride w:ilvl="8"/>
  </w:num>
  <w:num w:numId="49">
    <w:abstractNumId w:val="48"/>
    <w:lvlOverride w:ilvl="0">
      <w:startOverride w:val="4"/>
    </w:lvlOverride>
    <w:lvlOverride w:ilvl="1"/>
    <w:lvlOverride w:ilvl="2"/>
    <w:lvlOverride w:ilvl="3"/>
    <w:lvlOverride w:ilvl="4"/>
    <w:lvlOverride w:ilvl="5"/>
    <w:lvlOverride w:ilvl="6"/>
    <w:lvlOverride w:ilvl="7"/>
    <w:lvlOverride w:ilvl="8"/>
  </w:num>
  <w:num w:numId="50">
    <w:abstractNumId w:val="49"/>
    <w:lvlOverride w:ilvl="0">
      <w:startOverride w:val="5"/>
    </w:lvlOverride>
    <w:lvlOverride w:ilvl="1"/>
    <w:lvlOverride w:ilvl="2"/>
    <w:lvlOverride w:ilvl="3"/>
    <w:lvlOverride w:ilvl="4"/>
    <w:lvlOverride w:ilvl="5"/>
    <w:lvlOverride w:ilvl="6"/>
    <w:lvlOverride w:ilvl="7"/>
    <w:lvlOverride w:ilvl="8"/>
  </w:num>
  <w:num w:numId="51">
    <w:abstractNumId w:val="50"/>
    <w:lvlOverride w:ilvl="0">
      <w:startOverride w:val="3"/>
    </w:lvlOverride>
    <w:lvlOverride w:ilvl="1"/>
    <w:lvlOverride w:ilvl="2"/>
    <w:lvlOverride w:ilvl="3"/>
    <w:lvlOverride w:ilvl="4"/>
    <w:lvlOverride w:ilvl="5"/>
    <w:lvlOverride w:ilvl="6"/>
    <w:lvlOverride w:ilvl="7"/>
    <w:lvlOverride w:ilvl="8"/>
  </w:num>
  <w:num w:numId="52">
    <w:abstractNumId w:val="51"/>
    <w:lvlOverride w:ilvl="0">
      <w:startOverride w:val="9"/>
    </w:lvlOverride>
    <w:lvlOverride w:ilvl="1"/>
    <w:lvlOverride w:ilvl="2"/>
    <w:lvlOverride w:ilvl="3"/>
    <w:lvlOverride w:ilvl="4"/>
    <w:lvlOverride w:ilvl="5"/>
    <w:lvlOverride w:ilvl="6"/>
    <w:lvlOverride w:ilvl="7"/>
    <w:lvlOverride w:ilvl="8"/>
  </w:num>
  <w:num w:numId="53">
    <w:abstractNumId w:val="52"/>
    <w:lvlOverride w:ilvl="0">
      <w:startOverride w:val="35"/>
    </w:lvlOverride>
    <w:lvlOverride w:ilvl="1"/>
    <w:lvlOverride w:ilvl="2"/>
    <w:lvlOverride w:ilvl="3"/>
    <w:lvlOverride w:ilvl="4"/>
    <w:lvlOverride w:ilvl="5"/>
    <w:lvlOverride w:ilvl="6"/>
    <w:lvlOverride w:ilvl="7"/>
    <w:lvlOverride w:ilvl="8"/>
  </w:num>
  <w:num w:numId="54">
    <w:abstractNumId w:val="53"/>
    <w:lvlOverride w:ilvl="0">
      <w:startOverride w:val="1"/>
    </w:lvlOverride>
    <w:lvlOverride w:ilvl="1"/>
    <w:lvlOverride w:ilvl="2"/>
    <w:lvlOverride w:ilvl="3"/>
    <w:lvlOverride w:ilvl="4"/>
    <w:lvlOverride w:ilvl="5"/>
    <w:lvlOverride w:ilvl="6"/>
    <w:lvlOverride w:ilvl="7"/>
    <w:lvlOverride w:ilvl="8"/>
  </w:num>
  <w:num w:numId="55">
    <w:abstractNumId w:val="54"/>
    <w:lvlOverride w:ilvl="0">
      <w:startOverride w:val="2"/>
    </w:lvlOverride>
    <w:lvlOverride w:ilvl="1"/>
    <w:lvlOverride w:ilvl="2"/>
    <w:lvlOverride w:ilvl="3"/>
    <w:lvlOverride w:ilvl="4"/>
    <w:lvlOverride w:ilvl="5"/>
    <w:lvlOverride w:ilvl="6"/>
    <w:lvlOverride w:ilvl="7"/>
    <w:lvlOverride w:ilvl="8"/>
  </w:num>
  <w:num w:numId="56">
    <w:abstractNumId w:val="55"/>
    <w:lvlOverride w:ilvl="0">
      <w:startOverride w:val="3"/>
    </w:lvlOverride>
    <w:lvlOverride w:ilvl="1"/>
    <w:lvlOverride w:ilvl="2"/>
    <w:lvlOverride w:ilvl="3"/>
    <w:lvlOverride w:ilvl="4"/>
    <w:lvlOverride w:ilvl="5"/>
    <w:lvlOverride w:ilvl="6"/>
    <w:lvlOverride w:ilvl="7"/>
    <w:lvlOverride w:ilvl="8"/>
  </w:num>
  <w:num w:numId="57">
    <w:abstractNumId w:val="56"/>
    <w:lvlOverride w:ilvl="0"/>
    <w:lvlOverride w:ilvl="1"/>
    <w:lvlOverride w:ilvl="2"/>
    <w:lvlOverride w:ilvl="3"/>
    <w:lvlOverride w:ilvl="4"/>
    <w:lvlOverride w:ilvl="5"/>
    <w:lvlOverride w:ilvl="6"/>
    <w:lvlOverride w:ilvl="7"/>
    <w:lvlOverride w:ilvl="8"/>
  </w:num>
  <w:num w:numId="58">
    <w:abstractNumId w:val="57"/>
    <w:lvlOverride w:ilvl="0">
      <w:startOverride w:val="35"/>
    </w:lvlOverride>
    <w:lvlOverride w:ilvl="1"/>
    <w:lvlOverride w:ilvl="2"/>
    <w:lvlOverride w:ilvl="3"/>
    <w:lvlOverride w:ilvl="4"/>
    <w:lvlOverride w:ilvl="5"/>
    <w:lvlOverride w:ilvl="6"/>
    <w:lvlOverride w:ilvl="7"/>
    <w:lvlOverride w:ilvl="8"/>
  </w:num>
  <w:num w:numId="59">
    <w:abstractNumId w:val="58"/>
    <w:lvlOverride w:ilvl="0">
      <w:startOverride w:val="2"/>
    </w:lvlOverride>
    <w:lvlOverride w:ilvl="1"/>
    <w:lvlOverride w:ilvl="2"/>
    <w:lvlOverride w:ilvl="3"/>
    <w:lvlOverride w:ilvl="4"/>
    <w:lvlOverride w:ilvl="5"/>
    <w:lvlOverride w:ilvl="6"/>
    <w:lvlOverride w:ilvl="7"/>
    <w:lvlOverride w:ilvl="8"/>
  </w:num>
  <w:num w:numId="60">
    <w:abstractNumId w:val="59"/>
    <w:lvlOverride w:ilvl="0">
      <w:startOverride w:val="1"/>
    </w:lvlOverride>
    <w:lvlOverride w:ilvl="1"/>
    <w:lvlOverride w:ilvl="2"/>
    <w:lvlOverride w:ilvl="3"/>
    <w:lvlOverride w:ilvl="4"/>
    <w:lvlOverride w:ilvl="5"/>
    <w:lvlOverride w:ilvl="6"/>
    <w:lvlOverride w:ilvl="7"/>
    <w:lvlOverride w:ilvl="8"/>
  </w:num>
  <w:num w:numId="61">
    <w:abstractNumId w:val="60"/>
    <w:lvlOverride w:ilvl="0">
      <w:startOverride w:val="4"/>
    </w:lvlOverride>
    <w:lvlOverride w:ilvl="1"/>
    <w:lvlOverride w:ilvl="2"/>
    <w:lvlOverride w:ilvl="3"/>
    <w:lvlOverride w:ilvl="4"/>
    <w:lvlOverride w:ilvl="5"/>
    <w:lvlOverride w:ilvl="6"/>
    <w:lvlOverride w:ilvl="7"/>
    <w:lvlOverride w:ilvl="8"/>
  </w:num>
  <w:num w:numId="62">
    <w:abstractNumId w:val="61"/>
    <w:lvlOverride w:ilvl="0">
      <w:startOverride w:val="5"/>
    </w:lvlOverride>
    <w:lvlOverride w:ilvl="1"/>
    <w:lvlOverride w:ilvl="2"/>
    <w:lvlOverride w:ilvl="3"/>
    <w:lvlOverride w:ilvl="4"/>
    <w:lvlOverride w:ilvl="5"/>
    <w:lvlOverride w:ilvl="6"/>
    <w:lvlOverride w:ilvl="7"/>
    <w:lvlOverride w:ilvl="8"/>
  </w:num>
  <w:num w:numId="63">
    <w:abstractNumId w:val="62"/>
    <w:lvlOverride w:ilvl="0">
      <w:startOverride w:val="6"/>
    </w:lvlOverride>
    <w:lvlOverride w:ilvl="1"/>
    <w:lvlOverride w:ilvl="2"/>
    <w:lvlOverride w:ilvl="3"/>
    <w:lvlOverride w:ilvl="4"/>
    <w:lvlOverride w:ilvl="5"/>
    <w:lvlOverride w:ilvl="6"/>
    <w:lvlOverride w:ilvl="7"/>
    <w:lvlOverride w:ilvl="8"/>
  </w:num>
  <w:num w:numId="64">
    <w:abstractNumId w:val="63"/>
    <w:lvlOverride w:ilvl="0">
      <w:startOverride w:val="7"/>
    </w:lvlOverride>
    <w:lvlOverride w:ilvl="1"/>
    <w:lvlOverride w:ilvl="2"/>
    <w:lvlOverride w:ilvl="3"/>
    <w:lvlOverride w:ilvl="4"/>
    <w:lvlOverride w:ilvl="5"/>
    <w:lvlOverride w:ilvl="6"/>
    <w:lvlOverride w:ilvl="7"/>
    <w:lvlOverride w:ilvl="8"/>
  </w:num>
  <w:num w:numId="65">
    <w:abstractNumId w:val="64"/>
    <w:lvlOverride w:ilvl="0">
      <w:startOverride w:val="35"/>
    </w:lvlOverride>
    <w:lvlOverride w:ilvl="1"/>
    <w:lvlOverride w:ilvl="2"/>
    <w:lvlOverride w:ilvl="3"/>
    <w:lvlOverride w:ilvl="4"/>
    <w:lvlOverride w:ilvl="5"/>
    <w:lvlOverride w:ilvl="6"/>
    <w:lvlOverride w:ilvl="7"/>
    <w:lvlOverride w:ilvl="8"/>
  </w:num>
  <w:num w:numId="66">
    <w:abstractNumId w:val="65"/>
    <w:lvlOverride w:ilvl="0">
      <w:startOverride w:val="2"/>
    </w:lvlOverride>
    <w:lvlOverride w:ilvl="1"/>
    <w:lvlOverride w:ilvl="2"/>
    <w:lvlOverride w:ilvl="3"/>
    <w:lvlOverride w:ilvl="4"/>
    <w:lvlOverride w:ilvl="5"/>
    <w:lvlOverride w:ilvl="6"/>
    <w:lvlOverride w:ilvl="7"/>
    <w:lvlOverride w:ilvl="8"/>
  </w:num>
  <w:num w:numId="67">
    <w:abstractNumId w:val="66"/>
    <w:lvlOverride w:ilvl="0">
      <w:startOverride w:val="7"/>
    </w:lvlOverride>
    <w:lvlOverride w:ilvl="1"/>
    <w:lvlOverride w:ilvl="2"/>
    <w:lvlOverride w:ilvl="3"/>
    <w:lvlOverride w:ilvl="4"/>
    <w:lvlOverride w:ilvl="5"/>
    <w:lvlOverride w:ilvl="6"/>
    <w:lvlOverride w:ilvl="7"/>
    <w:lvlOverride w:ilvl="8"/>
  </w:num>
  <w:num w:numId="68">
    <w:abstractNumId w:val="67"/>
    <w:lvlOverride w:ilvl="0"/>
    <w:lvlOverride w:ilvl="1"/>
    <w:lvlOverride w:ilvl="2"/>
    <w:lvlOverride w:ilvl="3"/>
    <w:lvlOverride w:ilvl="4"/>
    <w:lvlOverride w:ilvl="5"/>
    <w:lvlOverride w:ilvl="6"/>
    <w:lvlOverride w:ilvl="7"/>
    <w:lvlOverride w:ilvl="8"/>
  </w:num>
  <w:num w:numId="69">
    <w:abstractNumId w:val="68"/>
    <w:lvlOverride w:ilvl="0">
      <w:startOverride w:val="8"/>
    </w:lvlOverride>
    <w:lvlOverride w:ilvl="1"/>
    <w:lvlOverride w:ilvl="2"/>
    <w:lvlOverride w:ilvl="3"/>
    <w:lvlOverride w:ilvl="4"/>
    <w:lvlOverride w:ilvl="5"/>
    <w:lvlOverride w:ilvl="6"/>
    <w:lvlOverride w:ilvl="7"/>
    <w:lvlOverride w:ilvl="8"/>
  </w:num>
  <w:num w:numId="70">
    <w:abstractNumId w:val="69"/>
    <w:lvlOverride w:ilvl="0">
      <w:startOverride w:val="2"/>
    </w:lvlOverride>
    <w:lvlOverride w:ilvl="1"/>
    <w:lvlOverride w:ilvl="2"/>
    <w:lvlOverride w:ilvl="3"/>
    <w:lvlOverride w:ilvl="4"/>
    <w:lvlOverride w:ilvl="5"/>
    <w:lvlOverride w:ilvl="6"/>
    <w:lvlOverride w:ilvl="7"/>
    <w:lvlOverride w:ilvl="8"/>
  </w:num>
  <w:num w:numId="71">
    <w:abstractNumId w:val="70"/>
    <w:lvlOverride w:ilvl="0">
      <w:startOverride w:val="1"/>
    </w:lvlOverride>
    <w:lvlOverride w:ilvl="1"/>
    <w:lvlOverride w:ilvl="2"/>
    <w:lvlOverride w:ilvl="3"/>
    <w:lvlOverride w:ilvl="4"/>
    <w:lvlOverride w:ilvl="5"/>
    <w:lvlOverride w:ilvl="6"/>
    <w:lvlOverride w:ilvl="7"/>
    <w:lvlOverride w:ilvl="8"/>
  </w:num>
  <w:num w:numId="72">
    <w:abstractNumId w:val="71"/>
    <w:lvlOverride w:ilvl="0">
      <w:startOverride w:val="10"/>
    </w:lvlOverride>
    <w:lvlOverride w:ilvl="1"/>
    <w:lvlOverride w:ilvl="2"/>
    <w:lvlOverride w:ilvl="3"/>
    <w:lvlOverride w:ilvl="4"/>
    <w:lvlOverride w:ilvl="5"/>
    <w:lvlOverride w:ilvl="6"/>
    <w:lvlOverride w:ilvl="7"/>
    <w:lvlOverride w:ilvl="8"/>
  </w:num>
  <w:num w:numId="73">
    <w:abstractNumId w:val="72"/>
    <w:lvlOverride w:ilvl="0">
      <w:startOverride w:val="35"/>
    </w:lvlOverride>
    <w:lvlOverride w:ilvl="1"/>
    <w:lvlOverride w:ilvl="2"/>
    <w:lvlOverride w:ilvl="3"/>
    <w:lvlOverride w:ilvl="4"/>
    <w:lvlOverride w:ilvl="5"/>
    <w:lvlOverride w:ilvl="6"/>
    <w:lvlOverride w:ilvl="7"/>
    <w:lvlOverride w:ilvl="8"/>
  </w:num>
  <w:num w:numId="74">
    <w:abstractNumId w:val="73"/>
    <w:lvlOverride w:ilvl="0">
      <w:startOverride w:val="1"/>
    </w:lvlOverride>
    <w:lvlOverride w:ilvl="1"/>
    <w:lvlOverride w:ilvl="2"/>
    <w:lvlOverride w:ilvl="3"/>
    <w:lvlOverride w:ilvl="4"/>
    <w:lvlOverride w:ilvl="5"/>
    <w:lvlOverride w:ilvl="6"/>
    <w:lvlOverride w:ilvl="7"/>
    <w:lvlOverride w:ilvl="8"/>
  </w:num>
  <w:num w:numId="75">
    <w:abstractNumId w:val="74"/>
    <w:lvlOverride w:ilvl="0">
      <w:startOverride w:val="3"/>
    </w:lvlOverride>
    <w:lvlOverride w:ilvl="1"/>
    <w:lvlOverride w:ilvl="2"/>
    <w:lvlOverride w:ilvl="3"/>
    <w:lvlOverride w:ilvl="4"/>
    <w:lvlOverride w:ilvl="5"/>
    <w:lvlOverride w:ilvl="6"/>
    <w:lvlOverride w:ilvl="7"/>
    <w:lvlOverride w:ilvl="8"/>
  </w:num>
  <w:num w:numId="76">
    <w:abstractNumId w:val="75"/>
    <w:lvlOverride w:ilvl="0">
      <w:startOverride w:val="4"/>
    </w:lvlOverride>
    <w:lvlOverride w:ilvl="1"/>
    <w:lvlOverride w:ilvl="2"/>
    <w:lvlOverride w:ilvl="3"/>
    <w:lvlOverride w:ilvl="4"/>
    <w:lvlOverride w:ilvl="5"/>
    <w:lvlOverride w:ilvl="6"/>
    <w:lvlOverride w:ilvl="7"/>
    <w:lvlOverride w:ilvl="8"/>
  </w:num>
  <w:num w:numId="77">
    <w:abstractNumId w:val="76"/>
    <w:lvlOverride w:ilvl="0">
      <w:startOverride w:val="7"/>
    </w:lvlOverride>
    <w:lvlOverride w:ilvl="1"/>
    <w:lvlOverride w:ilvl="2"/>
    <w:lvlOverride w:ilvl="3"/>
    <w:lvlOverride w:ilvl="4"/>
    <w:lvlOverride w:ilvl="5"/>
    <w:lvlOverride w:ilvl="6"/>
    <w:lvlOverride w:ilvl="7"/>
    <w:lvlOverride w:ilvl="8"/>
  </w:num>
  <w:num w:numId="78">
    <w:abstractNumId w:val="77"/>
    <w:lvlOverride w:ilvl="0">
      <w:startOverride w:val="8"/>
    </w:lvlOverride>
    <w:lvlOverride w:ilvl="1"/>
    <w:lvlOverride w:ilvl="2"/>
    <w:lvlOverride w:ilvl="3"/>
    <w:lvlOverride w:ilvl="4"/>
    <w:lvlOverride w:ilvl="5"/>
    <w:lvlOverride w:ilvl="6"/>
    <w:lvlOverride w:ilvl="7"/>
    <w:lvlOverride w:ilvl="8"/>
  </w:num>
  <w:num w:numId="79">
    <w:abstractNumId w:val="78"/>
    <w:lvlOverride w:ilvl="0">
      <w:startOverride w:val="9"/>
    </w:lvlOverride>
    <w:lvlOverride w:ilvl="1"/>
    <w:lvlOverride w:ilvl="2"/>
    <w:lvlOverride w:ilvl="3"/>
    <w:lvlOverride w:ilvl="4"/>
    <w:lvlOverride w:ilvl="5"/>
    <w:lvlOverride w:ilvl="6"/>
    <w:lvlOverride w:ilvl="7"/>
    <w:lvlOverride w:ilvl="8"/>
  </w:num>
  <w:num w:numId="80">
    <w:abstractNumId w:val="79"/>
    <w:lvlOverride w:ilvl="0">
      <w:startOverride w:val="35"/>
    </w:lvlOverride>
    <w:lvlOverride w:ilvl="1"/>
    <w:lvlOverride w:ilvl="2"/>
    <w:lvlOverride w:ilvl="3"/>
    <w:lvlOverride w:ilvl="4"/>
    <w:lvlOverride w:ilvl="5"/>
    <w:lvlOverride w:ilvl="6"/>
    <w:lvlOverride w:ilvl="7"/>
    <w:lvlOverride w:ilvl="8"/>
  </w:num>
  <w:num w:numId="81">
    <w:abstractNumId w:val="80"/>
    <w:lvlOverride w:ilvl="0">
      <w:startOverride w:val="2"/>
    </w:lvlOverride>
    <w:lvlOverride w:ilvl="1"/>
    <w:lvlOverride w:ilvl="2"/>
    <w:lvlOverride w:ilvl="3"/>
    <w:lvlOverride w:ilvl="4"/>
    <w:lvlOverride w:ilvl="5"/>
    <w:lvlOverride w:ilvl="6"/>
    <w:lvlOverride w:ilvl="7"/>
    <w:lvlOverride w:ilvl="8"/>
  </w:num>
  <w:num w:numId="82">
    <w:abstractNumId w:val="81"/>
    <w:lvlOverride w:ilvl="0">
      <w:startOverride w:val="1"/>
    </w:lvlOverride>
    <w:lvlOverride w:ilvl="1"/>
    <w:lvlOverride w:ilvl="2"/>
    <w:lvlOverride w:ilvl="3"/>
    <w:lvlOverride w:ilvl="4"/>
    <w:lvlOverride w:ilvl="5"/>
    <w:lvlOverride w:ilvl="6"/>
    <w:lvlOverride w:ilvl="7"/>
    <w:lvlOverride w:ilvl="8"/>
  </w:num>
  <w:num w:numId="83">
    <w:abstractNumId w:val="82"/>
    <w:lvlOverride w:ilvl="0">
      <w:startOverride w:val="1"/>
    </w:lvlOverride>
    <w:lvlOverride w:ilvl="1"/>
    <w:lvlOverride w:ilvl="2"/>
    <w:lvlOverride w:ilvl="3"/>
    <w:lvlOverride w:ilvl="4"/>
    <w:lvlOverride w:ilvl="5"/>
    <w:lvlOverride w:ilvl="6"/>
    <w:lvlOverride w:ilvl="7"/>
    <w:lvlOverride w:ilvl="8"/>
  </w:num>
  <w:num w:numId="84">
    <w:abstractNumId w:val="83"/>
    <w:lvlOverride w:ilvl="0">
      <w:startOverride w:val="3"/>
    </w:lvlOverride>
    <w:lvlOverride w:ilvl="1"/>
    <w:lvlOverride w:ilvl="2"/>
    <w:lvlOverride w:ilvl="3"/>
    <w:lvlOverride w:ilvl="4"/>
    <w:lvlOverride w:ilvl="5"/>
    <w:lvlOverride w:ilvl="6"/>
    <w:lvlOverride w:ilvl="7"/>
    <w:lvlOverride w:ilvl="8"/>
  </w:num>
  <w:num w:numId="85">
    <w:abstractNumId w:val="84"/>
    <w:lvlOverride w:ilvl="0">
      <w:startOverride w:val="4"/>
    </w:lvlOverride>
    <w:lvlOverride w:ilvl="1"/>
    <w:lvlOverride w:ilvl="2"/>
    <w:lvlOverride w:ilvl="3"/>
    <w:lvlOverride w:ilvl="4"/>
    <w:lvlOverride w:ilvl="5"/>
    <w:lvlOverride w:ilvl="6"/>
    <w:lvlOverride w:ilvl="7"/>
    <w:lvlOverride w:ilvl="8"/>
  </w:num>
  <w:num w:numId="86">
    <w:abstractNumId w:val="85"/>
    <w:lvlOverride w:ilvl="0">
      <w:startOverride w:val="5"/>
    </w:lvlOverride>
    <w:lvlOverride w:ilvl="1"/>
    <w:lvlOverride w:ilvl="2"/>
    <w:lvlOverride w:ilvl="3"/>
    <w:lvlOverride w:ilvl="4"/>
    <w:lvlOverride w:ilvl="5"/>
    <w:lvlOverride w:ilvl="6"/>
    <w:lvlOverride w:ilvl="7"/>
    <w:lvlOverride w:ilvl="8"/>
  </w:num>
  <w:num w:numId="87">
    <w:abstractNumId w:val="86"/>
    <w:lvlOverride w:ilvl="0"/>
    <w:lvlOverride w:ilvl="1"/>
    <w:lvlOverride w:ilvl="2"/>
    <w:lvlOverride w:ilvl="3"/>
    <w:lvlOverride w:ilvl="4"/>
    <w:lvlOverride w:ilvl="5"/>
    <w:lvlOverride w:ilvl="6"/>
    <w:lvlOverride w:ilvl="7"/>
    <w:lvlOverride w:ilvl="8"/>
  </w:num>
  <w:num w:numId="88">
    <w:abstractNumId w:val="87"/>
    <w:lvlOverride w:ilvl="0">
      <w:startOverride w:val="7"/>
    </w:lvlOverride>
    <w:lvlOverride w:ilvl="1"/>
    <w:lvlOverride w:ilvl="2"/>
    <w:lvlOverride w:ilvl="3"/>
    <w:lvlOverride w:ilvl="4"/>
    <w:lvlOverride w:ilvl="5"/>
    <w:lvlOverride w:ilvl="6"/>
    <w:lvlOverride w:ilvl="7"/>
    <w:lvlOverride w:ilvl="8"/>
  </w:num>
  <w:num w:numId="89">
    <w:abstractNumId w:val="88"/>
    <w:lvlOverride w:ilvl="0"/>
    <w:lvlOverride w:ilvl="1"/>
    <w:lvlOverride w:ilvl="2"/>
    <w:lvlOverride w:ilvl="3"/>
    <w:lvlOverride w:ilvl="4"/>
    <w:lvlOverride w:ilvl="5"/>
    <w:lvlOverride w:ilvl="6"/>
    <w:lvlOverride w:ilvl="7"/>
    <w:lvlOverride w:ilvl="8"/>
  </w:num>
  <w:num w:numId="90">
    <w:abstractNumId w:val="89"/>
    <w:lvlOverride w:ilvl="0">
      <w:startOverride w:val="8"/>
    </w:lvlOverride>
    <w:lvlOverride w:ilvl="1"/>
    <w:lvlOverride w:ilvl="2"/>
    <w:lvlOverride w:ilvl="3"/>
    <w:lvlOverride w:ilvl="4"/>
    <w:lvlOverride w:ilvl="5"/>
    <w:lvlOverride w:ilvl="6"/>
    <w:lvlOverride w:ilvl="7"/>
    <w:lvlOverride w:ilvl="8"/>
  </w:num>
  <w:num w:numId="91">
    <w:abstractNumId w:val="90"/>
    <w:lvlOverride w:ilvl="0">
      <w:startOverride w:val="1"/>
    </w:lvlOverride>
    <w:lvlOverride w:ilvl="1"/>
    <w:lvlOverride w:ilvl="2"/>
    <w:lvlOverride w:ilvl="3"/>
    <w:lvlOverride w:ilvl="4"/>
    <w:lvlOverride w:ilvl="5"/>
    <w:lvlOverride w:ilvl="6"/>
    <w:lvlOverride w:ilvl="7"/>
    <w:lvlOverride w:ilvl="8"/>
  </w:num>
  <w:num w:numId="92">
    <w:abstractNumId w:val="91"/>
    <w:lvlOverride w:ilvl="0"/>
    <w:lvlOverride w:ilvl="1"/>
    <w:lvlOverride w:ilvl="2"/>
    <w:lvlOverride w:ilvl="3"/>
    <w:lvlOverride w:ilvl="4"/>
    <w:lvlOverride w:ilvl="5"/>
    <w:lvlOverride w:ilvl="6"/>
    <w:lvlOverride w:ilvl="7"/>
    <w:lvlOverride w:ilvl="8"/>
  </w:num>
  <w:num w:numId="93">
    <w:abstractNumId w:val="92"/>
    <w:lvlOverride w:ilvl="0">
      <w:startOverride w:val="35"/>
    </w:lvlOverride>
    <w:lvlOverride w:ilvl="1"/>
    <w:lvlOverride w:ilvl="2"/>
    <w:lvlOverride w:ilvl="3"/>
    <w:lvlOverride w:ilvl="4"/>
    <w:lvlOverride w:ilvl="5"/>
    <w:lvlOverride w:ilvl="6"/>
    <w:lvlOverride w:ilvl="7"/>
    <w:lvlOverride w:ilvl="8"/>
  </w:num>
  <w:num w:numId="94">
    <w:abstractNumId w:val="93"/>
    <w:lvlOverride w:ilvl="0">
      <w:startOverride w:val="2"/>
    </w:lvlOverride>
    <w:lvlOverride w:ilvl="1"/>
    <w:lvlOverride w:ilvl="2"/>
    <w:lvlOverride w:ilvl="3"/>
    <w:lvlOverride w:ilvl="4"/>
    <w:lvlOverride w:ilvl="5"/>
    <w:lvlOverride w:ilvl="6"/>
    <w:lvlOverride w:ilvl="7"/>
    <w:lvlOverride w:ilvl="8"/>
  </w:num>
  <w:num w:numId="95">
    <w:abstractNumId w:val="94"/>
    <w:lvlOverride w:ilvl="0">
      <w:startOverride w:val="4"/>
    </w:lvlOverride>
    <w:lvlOverride w:ilvl="1"/>
    <w:lvlOverride w:ilvl="2"/>
    <w:lvlOverride w:ilvl="3"/>
    <w:lvlOverride w:ilvl="4"/>
    <w:lvlOverride w:ilvl="5"/>
    <w:lvlOverride w:ilvl="6"/>
    <w:lvlOverride w:ilvl="7"/>
    <w:lvlOverride w:ilvl="8"/>
  </w:num>
  <w:num w:numId="96">
    <w:abstractNumId w:val="95"/>
    <w:lvlOverride w:ilvl="0"/>
    <w:lvlOverride w:ilvl="1"/>
    <w:lvlOverride w:ilvl="2"/>
    <w:lvlOverride w:ilvl="3"/>
    <w:lvlOverride w:ilvl="4"/>
    <w:lvlOverride w:ilvl="5"/>
    <w:lvlOverride w:ilvl="6"/>
    <w:lvlOverride w:ilvl="7"/>
    <w:lvlOverride w:ilvl="8"/>
  </w:num>
  <w:num w:numId="97">
    <w:abstractNumId w:val="96"/>
    <w:lvlOverride w:ilvl="0">
      <w:startOverride w:val="6"/>
    </w:lvlOverride>
    <w:lvlOverride w:ilvl="1"/>
    <w:lvlOverride w:ilvl="2"/>
    <w:lvlOverride w:ilvl="3"/>
    <w:lvlOverride w:ilvl="4"/>
    <w:lvlOverride w:ilvl="5"/>
    <w:lvlOverride w:ilvl="6"/>
    <w:lvlOverride w:ilvl="7"/>
    <w:lvlOverride w:ilvl="8"/>
  </w:num>
  <w:num w:numId="98">
    <w:abstractNumId w:val="97"/>
    <w:lvlOverride w:ilvl="0">
      <w:startOverride w:val="3"/>
    </w:lvlOverride>
    <w:lvlOverride w:ilvl="1"/>
    <w:lvlOverride w:ilvl="2"/>
    <w:lvlOverride w:ilvl="3"/>
    <w:lvlOverride w:ilvl="4"/>
    <w:lvlOverride w:ilvl="5"/>
    <w:lvlOverride w:ilvl="6"/>
    <w:lvlOverride w:ilvl="7"/>
    <w:lvlOverride w:ilvl="8"/>
  </w:num>
  <w:num w:numId="99">
    <w:abstractNumId w:val="98"/>
    <w:lvlOverride w:ilvl="0">
      <w:startOverride w:val="9"/>
    </w:lvlOverride>
    <w:lvlOverride w:ilvl="1"/>
    <w:lvlOverride w:ilvl="2"/>
    <w:lvlOverride w:ilvl="3"/>
    <w:lvlOverride w:ilvl="4"/>
    <w:lvlOverride w:ilvl="5"/>
    <w:lvlOverride w:ilvl="6"/>
    <w:lvlOverride w:ilvl="7"/>
    <w:lvlOverride w:ilvl="8"/>
  </w:num>
  <w:num w:numId="100">
    <w:abstractNumId w:val="99"/>
    <w:lvlOverride w:ilvl="0">
      <w:startOverride w:val="35"/>
    </w:lvlOverride>
    <w:lvlOverride w:ilvl="1"/>
    <w:lvlOverride w:ilvl="2"/>
    <w:lvlOverride w:ilvl="3"/>
    <w:lvlOverride w:ilvl="4"/>
    <w:lvlOverride w:ilvl="5"/>
    <w:lvlOverride w:ilvl="6"/>
    <w:lvlOverride w:ilvl="7"/>
    <w:lvlOverride w:ilvl="8"/>
  </w:num>
  <w:num w:numId="101">
    <w:abstractNumId w:val="100"/>
    <w:lvlOverride w:ilvl="0">
      <w:startOverride w:val="1"/>
    </w:lvlOverride>
    <w:lvlOverride w:ilvl="1"/>
    <w:lvlOverride w:ilvl="2"/>
    <w:lvlOverride w:ilvl="3"/>
    <w:lvlOverride w:ilvl="4"/>
    <w:lvlOverride w:ilvl="5"/>
    <w:lvlOverride w:ilvl="6"/>
    <w:lvlOverride w:ilvl="7"/>
    <w:lvlOverride w:ilvl="8"/>
  </w:num>
  <w:num w:numId="102">
    <w:abstractNumId w:val="101"/>
    <w:lvlOverride w:ilvl="0">
      <w:startOverride w:val="2"/>
    </w:lvlOverride>
    <w:lvlOverride w:ilvl="1"/>
    <w:lvlOverride w:ilvl="2"/>
    <w:lvlOverride w:ilvl="3"/>
    <w:lvlOverride w:ilvl="4"/>
    <w:lvlOverride w:ilvl="5"/>
    <w:lvlOverride w:ilvl="6"/>
    <w:lvlOverride w:ilvl="7"/>
    <w:lvlOverride w:ilvl="8"/>
  </w:num>
  <w:num w:numId="103">
    <w:abstractNumId w:val="102"/>
    <w:lvlOverride w:ilvl="0">
      <w:startOverride w:val="5"/>
    </w:lvlOverride>
    <w:lvlOverride w:ilvl="1"/>
    <w:lvlOverride w:ilvl="2"/>
    <w:lvlOverride w:ilvl="3"/>
    <w:lvlOverride w:ilvl="4"/>
    <w:lvlOverride w:ilvl="5"/>
    <w:lvlOverride w:ilvl="6"/>
    <w:lvlOverride w:ilvl="7"/>
    <w:lvlOverride w:ilvl="8"/>
  </w:num>
  <w:num w:numId="104">
    <w:abstractNumId w:val="103"/>
    <w:lvlOverride w:ilvl="0">
      <w:startOverride w:val="2"/>
    </w:lvlOverride>
    <w:lvlOverride w:ilvl="1"/>
    <w:lvlOverride w:ilvl="2"/>
    <w:lvlOverride w:ilvl="3"/>
    <w:lvlOverride w:ilvl="4"/>
    <w:lvlOverride w:ilvl="5"/>
    <w:lvlOverride w:ilvl="6"/>
    <w:lvlOverride w:ilvl="7"/>
    <w:lvlOverride w:ilvl="8"/>
  </w:num>
  <w:num w:numId="105">
    <w:abstractNumId w:val="104"/>
    <w:lvlOverride w:ilvl="0">
      <w:startOverride w:val="8"/>
    </w:lvlOverride>
    <w:lvlOverride w:ilvl="1"/>
    <w:lvlOverride w:ilvl="2"/>
    <w:lvlOverride w:ilvl="3"/>
    <w:lvlOverride w:ilvl="4"/>
    <w:lvlOverride w:ilvl="5"/>
    <w:lvlOverride w:ilvl="6"/>
    <w:lvlOverride w:ilvl="7"/>
    <w:lvlOverride w:ilvl="8"/>
  </w:num>
  <w:num w:numId="106">
    <w:abstractNumId w:val="105"/>
    <w:lvlOverride w:ilvl="0"/>
    <w:lvlOverride w:ilvl="1"/>
    <w:lvlOverride w:ilvl="2"/>
    <w:lvlOverride w:ilvl="3"/>
    <w:lvlOverride w:ilvl="4"/>
    <w:lvlOverride w:ilvl="5"/>
    <w:lvlOverride w:ilvl="6"/>
    <w:lvlOverride w:ilvl="7"/>
    <w:lvlOverride w:ilvl="8"/>
  </w:num>
  <w:num w:numId="107">
    <w:abstractNumId w:val="106"/>
    <w:lvlOverride w:ilvl="0"/>
    <w:lvlOverride w:ilvl="1"/>
    <w:lvlOverride w:ilvl="2"/>
    <w:lvlOverride w:ilvl="3"/>
    <w:lvlOverride w:ilvl="4"/>
    <w:lvlOverride w:ilvl="5"/>
    <w:lvlOverride w:ilvl="6"/>
    <w:lvlOverride w:ilvl="7"/>
    <w:lvlOverride w:ilvl="8"/>
  </w:num>
  <w:num w:numId="108">
    <w:abstractNumId w:val="107"/>
    <w:lvlOverride w:ilvl="0">
      <w:startOverride w:val="35"/>
    </w:lvlOverride>
    <w:lvlOverride w:ilvl="1"/>
    <w:lvlOverride w:ilvl="2"/>
    <w:lvlOverride w:ilvl="3"/>
    <w:lvlOverride w:ilvl="4"/>
    <w:lvlOverride w:ilvl="5"/>
    <w:lvlOverride w:ilvl="6"/>
    <w:lvlOverride w:ilvl="7"/>
    <w:lvlOverride w:ilvl="8"/>
  </w:num>
  <w:num w:numId="109">
    <w:abstractNumId w:val="108"/>
    <w:lvlOverride w:ilvl="0">
      <w:startOverride w:val="2"/>
    </w:lvlOverride>
    <w:lvlOverride w:ilvl="1"/>
    <w:lvlOverride w:ilvl="2"/>
    <w:lvlOverride w:ilvl="3"/>
    <w:lvlOverride w:ilvl="4"/>
    <w:lvlOverride w:ilvl="5"/>
    <w:lvlOverride w:ilvl="6"/>
    <w:lvlOverride w:ilvl="7"/>
    <w:lvlOverride w:ilvl="8"/>
  </w:num>
  <w:num w:numId="110">
    <w:abstractNumId w:val="109"/>
    <w:lvlOverride w:ilvl="0">
      <w:startOverride w:val="1"/>
    </w:lvlOverride>
    <w:lvlOverride w:ilvl="1"/>
    <w:lvlOverride w:ilvl="2"/>
    <w:lvlOverride w:ilvl="3"/>
    <w:lvlOverride w:ilvl="4"/>
    <w:lvlOverride w:ilvl="5"/>
    <w:lvlOverride w:ilvl="6"/>
    <w:lvlOverride w:ilvl="7"/>
    <w:lvlOverride w:ilvl="8"/>
  </w:num>
  <w:num w:numId="111">
    <w:abstractNumId w:val="110"/>
    <w:lvlOverride w:ilvl="0"/>
    <w:lvlOverride w:ilvl="1"/>
    <w:lvlOverride w:ilvl="2"/>
    <w:lvlOverride w:ilvl="3"/>
    <w:lvlOverride w:ilvl="4"/>
    <w:lvlOverride w:ilvl="5"/>
    <w:lvlOverride w:ilvl="6"/>
    <w:lvlOverride w:ilvl="7"/>
    <w:lvlOverride w:ilvl="8"/>
  </w:num>
  <w:num w:numId="112">
    <w:abstractNumId w:val="111"/>
    <w:lvlOverride w:ilvl="0"/>
    <w:lvlOverride w:ilvl="1"/>
    <w:lvlOverride w:ilvl="2"/>
    <w:lvlOverride w:ilvl="3"/>
    <w:lvlOverride w:ilvl="4"/>
    <w:lvlOverride w:ilvl="5"/>
    <w:lvlOverride w:ilvl="6"/>
    <w:lvlOverride w:ilvl="7"/>
    <w:lvlOverride w:ilvl="8"/>
  </w:num>
  <w:num w:numId="113">
    <w:abstractNumId w:val="112"/>
    <w:lvlOverride w:ilvl="0">
      <w:startOverride w:val="35"/>
    </w:lvlOverride>
    <w:lvlOverride w:ilvl="1"/>
    <w:lvlOverride w:ilvl="2"/>
    <w:lvlOverride w:ilvl="3"/>
    <w:lvlOverride w:ilvl="4"/>
    <w:lvlOverride w:ilvl="5"/>
    <w:lvlOverride w:ilvl="6"/>
    <w:lvlOverride w:ilvl="7"/>
    <w:lvlOverride w:ilvl="8"/>
  </w:num>
  <w:num w:numId="114">
    <w:abstractNumId w:val="113"/>
    <w:lvlOverride w:ilvl="0">
      <w:startOverride w:val="3"/>
    </w:lvlOverride>
    <w:lvlOverride w:ilvl="1"/>
    <w:lvlOverride w:ilvl="2"/>
    <w:lvlOverride w:ilvl="3"/>
    <w:lvlOverride w:ilvl="4"/>
    <w:lvlOverride w:ilvl="5"/>
    <w:lvlOverride w:ilvl="6"/>
    <w:lvlOverride w:ilvl="7"/>
    <w:lvlOverride w:ilvl="8"/>
  </w:num>
  <w:num w:numId="115">
    <w:abstractNumId w:val="114"/>
    <w:lvlOverride w:ilvl="0">
      <w:startOverride w:val="1"/>
    </w:lvlOverride>
    <w:lvlOverride w:ilvl="1"/>
    <w:lvlOverride w:ilvl="2"/>
    <w:lvlOverride w:ilvl="3"/>
    <w:lvlOverride w:ilvl="4"/>
    <w:lvlOverride w:ilvl="5"/>
    <w:lvlOverride w:ilvl="6"/>
    <w:lvlOverride w:ilvl="7"/>
    <w:lvlOverride w:ilvl="8"/>
  </w:num>
  <w:num w:numId="116">
    <w:abstractNumId w:val="115"/>
    <w:lvlOverride w:ilvl="0">
      <w:startOverride w:val="4"/>
    </w:lvlOverride>
    <w:lvlOverride w:ilvl="1"/>
    <w:lvlOverride w:ilvl="2"/>
    <w:lvlOverride w:ilvl="3"/>
    <w:lvlOverride w:ilvl="4"/>
    <w:lvlOverride w:ilvl="5"/>
    <w:lvlOverride w:ilvl="6"/>
    <w:lvlOverride w:ilvl="7"/>
    <w:lvlOverride w:ilvl="8"/>
  </w:num>
  <w:num w:numId="117">
    <w:abstractNumId w:val="116"/>
    <w:lvlOverride w:ilvl="0">
      <w:startOverride w:val="5"/>
    </w:lvlOverride>
    <w:lvlOverride w:ilvl="1"/>
    <w:lvlOverride w:ilvl="2"/>
    <w:lvlOverride w:ilvl="3"/>
    <w:lvlOverride w:ilvl="4"/>
    <w:lvlOverride w:ilvl="5"/>
    <w:lvlOverride w:ilvl="6"/>
    <w:lvlOverride w:ilvl="7"/>
    <w:lvlOverride w:ilvl="8"/>
  </w:num>
  <w:num w:numId="118">
    <w:abstractNumId w:val="117"/>
    <w:lvlOverride w:ilvl="0">
      <w:startOverride w:val="8"/>
    </w:lvlOverride>
    <w:lvlOverride w:ilvl="1"/>
    <w:lvlOverride w:ilvl="2"/>
    <w:lvlOverride w:ilvl="3"/>
    <w:lvlOverride w:ilvl="4"/>
    <w:lvlOverride w:ilvl="5"/>
    <w:lvlOverride w:ilvl="6"/>
    <w:lvlOverride w:ilvl="7"/>
    <w:lvlOverride w:ilvl="8"/>
  </w:num>
  <w:num w:numId="119">
    <w:abstractNumId w:val="118"/>
    <w:lvlOverride w:ilvl="0">
      <w:startOverride w:val="1"/>
    </w:lvlOverride>
    <w:lvlOverride w:ilvl="1"/>
    <w:lvlOverride w:ilvl="2"/>
    <w:lvlOverride w:ilvl="3"/>
    <w:lvlOverride w:ilvl="4"/>
    <w:lvlOverride w:ilvl="5"/>
    <w:lvlOverride w:ilvl="6"/>
    <w:lvlOverride w:ilvl="7"/>
    <w:lvlOverride w:ilvl="8"/>
  </w:num>
  <w:num w:numId="120">
    <w:abstractNumId w:val="119"/>
    <w:lvlOverride w:ilvl="0">
      <w:startOverride w:val="9"/>
    </w:lvlOverride>
    <w:lvlOverride w:ilvl="1"/>
    <w:lvlOverride w:ilvl="2"/>
    <w:lvlOverride w:ilvl="3"/>
    <w:lvlOverride w:ilvl="4"/>
    <w:lvlOverride w:ilvl="5"/>
    <w:lvlOverride w:ilvl="6"/>
    <w:lvlOverride w:ilvl="7"/>
    <w:lvlOverride w:ilvl="8"/>
  </w:num>
  <w:num w:numId="121">
    <w:abstractNumId w:val="120"/>
    <w:lvlOverride w:ilvl="0">
      <w:startOverride w:val="35"/>
    </w:lvlOverride>
    <w:lvlOverride w:ilvl="1"/>
    <w:lvlOverride w:ilvl="2"/>
    <w:lvlOverride w:ilvl="3"/>
    <w:lvlOverride w:ilvl="4"/>
    <w:lvlOverride w:ilvl="5"/>
    <w:lvlOverride w:ilvl="6"/>
    <w:lvlOverride w:ilvl="7"/>
    <w:lvlOverride w:ilvl="8"/>
  </w:num>
  <w:num w:numId="122">
    <w:abstractNumId w:val="121"/>
    <w:lvlOverride w:ilvl="0">
      <w:startOverride w:val="2"/>
    </w:lvlOverride>
    <w:lvlOverride w:ilvl="1"/>
    <w:lvlOverride w:ilvl="2"/>
    <w:lvlOverride w:ilvl="3"/>
    <w:lvlOverride w:ilvl="4"/>
    <w:lvlOverride w:ilvl="5"/>
    <w:lvlOverride w:ilvl="6"/>
    <w:lvlOverride w:ilvl="7"/>
    <w:lvlOverride w:ilvl="8"/>
  </w:num>
  <w:num w:numId="123">
    <w:abstractNumId w:val="122"/>
    <w:lvlOverride w:ilvl="0">
      <w:startOverride w:val="2"/>
    </w:lvlOverride>
    <w:lvlOverride w:ilvl="1"/>
    <w:lvlOverride w:ilvl="2"/>
    <w:lvlOverride w:ilvl="3"/>
    <w:lvlOverride w:ilvl="4"/>
    <w:lvlOverride w:ilvl="5"/>
    <w:lvlOverride w:ilvl="6"/>
    <w:lvlOverride w:ilvl="7"/>
    <w:lvlOverride w:ilvl="8"/>
  </w:num>
  <w:num w:numId="124">
    <w:abstractNumId w:val="123"/>
    <w:lvlOverride w:ilvl="0">
      <w:startOverride w:val="4"/>
    </w:lvlOverride>
    <w:lvlOverride w:ilvl="1"/>
    <w:lvlOverride w:ilvl="2"/>
    <w:lvlOverride w:ilvl="3"/>
    <w:lvlOverride w:ilvl="4"/>
    <w:lvlOverride w:ilvl="5"/>
    <w:lvlOverride w:ilvl="6"/>
    <w:lvlOverride w:ilvl="7"/>
    <w:lvlOverride w:ilvl="8"/>
  </w:num>
  <w:num w:numId="125">
    <w:abstractNumId w:val="124"/>
    <w:lvlOverride w:ilvl="0">
      <w:startOverride w:val="5"/>
    </w:lvlOverride>
    <w:lvlOverride w:ilvl="1"/>
    <w:lvlOverride w:ilvl="2"/>
    <w:lvlOverride w:ilvl="3"/>
    <w:lvlOverride w:ilvl="4"/>
    <w:lvlOverride w:ilvl="5"/>
    <w:lvlOverride w:ilvl="6"/>
    <w:lvlOverride w:ilvl="7"/>
    <w:lvlOverride w:ilvl="8"/>
  </w:num>
  <w:num w:numId="126">
    <w:abstractNumId w:val="125"/>
    <w:lvlOverride w:ilvl="0">
      <w:startOverride w:val="6"/>
    </w:lvlOverride>
    <w:lvlOverride w:ilvl="1"/>
    <w:lvlOverride w:ilvl="2"/>
    <w:lvlOverride w:ilvl="3"/>
    <w:lvlOverride w:ilvl="4"/>
    <w:lvlOverride w:ilvl="5"/>
    <w:lvlOverride w:ilvl="6"/>
    <w:lvlOverride w:ilvl="7"/>
    <w:lvlOverride w:ilvl="8"/>
  </w:num>
  <w:num w:numId="127">
    <w:abstractNumId w:val="126"/>
    <w:lvlOverride w:ilvl="0">
      <w:startOverride w:val="1"/>
    </w:lvlOverride>
    <w:lvlOverride w:ilvl="1"/>
    <w:lvlOverride w:ilvl="2"/>
    <w:lvlOverride w:ilvl="3"/>
    <w:lvlOverride w:ilvl="4"/>
    <w:lvlOverride w:ilvl="5"/>
    <w:lvlOverride w:ilvl="6"/>
    <w:lvlOverride w:ilvl="7"/>
    <w:lvlOverride w:ilvl="8"/>
  </w:num>
  <w:num w:numId="128">
    <w:abstractNumId w:val="127"/>
    <w:lvlOverride w:ilvl="0">
      <w:startOverride w:val="8"/>
    </w:lvlOverride>
    <w:lvlOverride w:ilvl="1"/>
    <w:lvlOverride w:ilvl="2"/>
    <w:lvlOverride w:ilvl="3"/>
    <w:lvlOverride w:ilvl="4"/>
    <w:lvlOverride w:ilvl="5"/>
    <w:lvlOverride w:ilvl="6"/>
    <w:lvlOverride w:ilvl="7"/>
    <w:lvlOverride w:ilvl="8"/>
  </w:num>
  <w:num w:numId="129">
    <w:abstractNumId w:val="128"/>
    <w:lvlOverride w:ilvl="0">
      <w:startOverride w:val="9"/>
    </w:lvlOverride>
    <w:lvlOverride w:ilvl="1"/>
    <w:lvlOverride w:ilvl="2"/>
    <w:lvlOverride w:ilvl="3"/>
    <w:lvlOverride w:ilvl="4"/>
    <w:lvlOverride w:ilvl="5"/>
    <w:lvlOverride w:ilvl="6"/>
    <w:lvlOverride w:ilvl="7"/>
    <w:lvlOverride w:ilvl="8"/>
  </w:num>
  <w:num w:numId="130">
    <w:abstractNumId w:val="129"/>
    <w:lvlOverride w:ilvl="0">
      <w:startOverride w:val="1"/>
    </w:lvlOverride>
    <w:lvlOverride w:ilvl="1"/>
    <w:lvlOverride w:ilvl="2"/>
    <w:lvlOverride w:ilvl="3"/>
    <w:lvlOverride w:ilvl="4"/>
    <w:lvlOverride w:ilvl="5"/>
    <w:lvlOverride w:ilvl="6"/>
    <w:lvlOverride w:ilvl="7"/>
    <w:lvlOverride w:ilvl="8"/>
  </w:num>
  <w:num w:numId="131">
    <w:abstractNumId w:val="130"/>
    <w:lvlOverride w:ilvl="0">
      <w:startOverride w:val="35"/>
    </w:lvlOverride>
    <w:lvlOverride w:ilvl="1"/>
    <w:lvlOverride w:ilvl="2"/>
    <w:lvlOverride w:ilvl="3"/>
    <w:lvlOverride w:ilvl="4"/>
    <w:lvlOverride w:ilvl="5"/>
    <w:lvlOverride w:ilvl="6"/>
    <w:lvlOverride w:ilvl="7"/>
    <w:lvlOverride w:ilvl="8"/>
  </w:num>
  <w:num w:numId="132">
    <w:abstractNumId w:val="131"/>
    <w:lvlOverride w:ilvl="0">
      <w:startOverride w:val="1"/>
    </w:lvlOverride>
    <w:lvlOverride w:ilvl="1"/>
    <w:lvlOverride w:ilvl="2"/>
    <w:lvlOverride w:ilvl="3"/>
    <w:lvlOverride w:ilvl="4"/>
    <w:lvlOverride w:ilvl="5"/>
    <w:lvlOverride w:ilvl="6"/>
    <w:lvlOverride w:ilvl="7"/>
    <w:lvlOverride w:ilvl="8"/>
  </w:num>
  <w:num w:numId="133">
    <w:abstractNumId w:val="132"/>
    <w:lvlOverride w:ilvl="0">
      <w:startOverride w:val="1"/>
    </w:lvlOverride>
    <w:lvlOverride w:ilvl="1"/>
    <w:lvlOverride w:ilvl="2"/>
    <w:lvlOverride w:ilvl="3"/>
    <w:lvlOverride w:ilvl="4"/>
    <w:lvlOverride w:ilvl="5"/>
    <w:lvlOverride w:ilvl="6"/>
    <w:lvlOverride w:ilvl="7"/>
    <w:lvlOverride w:ilvl="8"/>
  </w:num>
  <w:num w:numId="134">
    <w:abstractNumId w:val="133"/>
    <w:lvlOverride w:ilvl="0">
      <w:startOverride w:val="4"/>
    </w:lvlOverride>
    <w:lvlOverride w:ilvl="1"/>
    <w:lvlOverride w:ilvl="2"/>
    <w:lvlOverride w:ilvl="3"/>
    <w:lvlOverride w:ilvl="4"/>
    <w:lvlOverride w:ilvl="5"/>
    <w:lvlOverride w:ilvl="6"/>
    <w:lvlOverride w:ilvl="7"/>
    <w:lvlOverride w:ilvl="8"/>
  </w:num>
  <w:num w:numId="135">
    <w:abstractNumId w:val="134"/>
    <w:lvlOverride w:ilvl="0">
      <w:startOverride w:val="4"/>
    </w:lvlOverride>
    <w:lvlOverride w:ilvl="1"/>
    <w:lvlOverride w:ilvl="2"/>
    <w:lvlOverride w:ilvl="3"/>
    <w:lvlOverride w:ilvl="4"/>
    <w:lvlOverride w:ilvl="5"/>
    <w:lvlOverride w:ilvl="6"/>
    <w:lvlOverride w:ilvl="7"/>
    <w:lvlOverride w:ilvl="8"/>
  </w:num>
  <w:num w:numId="136">
    <w:abstractNumId w:val="135"/>
    <w:lvlOverride w:ilvl="0">
      <w:startOverride w:val="1"/>
    </w:lvlOverride>
    <w:lvlOverride w:ilvl="1"/>
    <w:lvlOverride w:ilvl="2"/>
    <w:lvlOverride w:ilvl="3"/>
    <w:lvlOverride w:ilvl="4"/>
    <w:lvlOverride w:ilvl="5"/>
    <w:lvlOverride w:ilvl="6"/>
    <w:lvlOverride w:ilvl="7"/>
    <w:lvlOverride w:ilvl="8"/>
  </w:num>
  <w:num w:numId="137">
    <w:abstractNumId w:val="136"/>
    <w:lvlOverride w:ilvl="0"/>
    <w:lvlOverride w:ilvl="1"/>
    <w:lvlOverride w:ilvl="2"/>
    <w:lvlOverride w:ilvl="3"/>
    <w:lvlOverride w:ilvl="4"/>
    <w:lvlOverride w:ilvl="5"/>
    <w:lvlOverride w:ilvl="6"/>
    <w:lvlOverride w:ilvl="7"/>
    <w:lvlOverride w:ilvl="8"/>
  </w:num>
  <w:num w:numId="138">
    <w:abstractNumId w:val="137"/>
    <w:lvlOverride w:ilvl="0"/>
    <w:lvlOverride w:ilvl="1"/>
    <w:lvlOverride w:ilvl="2"/>
    <w:lvlOverride w:ilvl="3"/>
    <w:lvlOverride w:ilvl="4"/>
    <w:lvlOverride w:ilvl="5"/>
    <w:lvlOverride w:ilvl="6"/>
    <w:lvlOverride w:ilvl="7"/>
    <w:lvlOverride w:ilvl="8"/>
  </w:num>
  <w:num w:numId="139">
    <w:abstractNumId w:val="138"/>
    <w:lvlOverride w:ilvl="0">
      <w:startOverride w:val="35"/>
    </w:lvlOverride>
    <w:lvlOverride w:ilvl="1"/>
    <w:lvlOverride w:ilvl="2"/>
    <w:lvlOverride w:ilvl="3"/>
    <w:lvlOverride w:ilvl="4"/>
    <w:lvlOverride w:ilvl="5"/>
    <w:lvlOverride w:ilvl="6"/>
    <w:lvlOverride w:ilvl="7"/>
    <w:lvlOverride w:ilvl="8"/>
  </w:num>
  <w:num w:numId="140">
    <w:abstractNumId w:val="139"/>
    <w:lvlOverride w:ilvl="0">
      <w:startOverride w:val="1"/>
    </w:lvlOverride>
    <w:lvlOverride w:ilvl="1"/>
    <w:lvlOverride w:ilvl="2"/>
    <w:lvlOverride w:ilvl="3"/>
    <w:lvlOverride w:ilvl="4"/>
    <w:lvlOverride w:ilvl="5"/>
    <w:lvlOverride w:ilvl="6"/>
    <w:lvlOverride w:ilvl="7"/>
    <w:lvlOverride w:ilvl="8"/>
  </w:num>
  <w:num w:numId="141">
    <w:abstractNumId w:val="140"/>
    <w:lvlOverride w:ilvl="0">
      <w:startOverride w:val="1"/>
    </w:lvlOverride>
    <w:lvlOverride w:ilvl="1"/>
    <w:lvlOverride w:ilvl="2"/>
    <w:lvlOverride w:ilvl="3"/>
    <w:lvlOverride w:ilvl="4"/>
    <w:lvlOverride w:ilvl="5"/>
    <w:lvlOverride w:ilvl="6"/>
    <w:lvlOverride w:ilvl="7"/>
    <w:lvlOverride w:ilvl="8"/>
  </w:num>
  <w:num w:numId="142">
    <w:abstractNumId w:val="141"/>
    <w:lvlOverride w:ilvl="0">
      <w:startOverride w:val="7"/>
    </w:lvlOverride>
    <w:lvlOverride w:ilvl="1"/>
    <w:lvlOverride w:ilvl="2"/>
    <w:lvlOverride w:ilvl="3"/>
    <w:lvlOverride w:ilvl="4"/>
    <w:lvlOverride w:ilvl="5"/>
    <w:lvlOverride w:ilvl="6"/>
    <w:lvlOverride w:ilvl="7"/>
    <w:lvlOverride w:ilvl="8"/>
  </w:num>
  <w:num w:numId="143">
    <w:abstractNumId w:val="142"/>
    <w:lvlOverride w:ilvl="0">
      <w:startOverride w:val="2"/>
    </w:lvlOverride>
    <w:lvlOverride w:ilvl="1"/>
    <w:lvlOverride w:ilvl="2"/>
    <w:lvlOverride w:ilvl="3"/>
    <w:lvlOverride w:ilvl="4"/>
    <w:lvlOverride w:ilvl="5"/>
    <w:lvlOverride w:ilvl="6"/>
    <w:lvlOverride w:ilvl="7"/>
    <w:lvlOverride w:ilvl="8"/>
  </w:num>
  <w:num w:numId="144">
    <w:abstractNumId w:val="143"/>
    <w:lvlOverride w:ilvl="0">
      <w:startOverride w:val="1"/>
    </w:lvlOverride>
    <w:lvlOverride w:ilvl="1"/>
    <w:lvlOverride w:ilvl="2"/>
    <w:lvlOverride w:ilvl="3"/>
    <w:lvlOverride w:ilvl="4"/>
    <w:lvlOverride w:ilvl="5"/>
    <w:lvlOverride w:ilvl="6"/>
    <w:lvlOverride w:ilvl="7"/>
    <w:lvlOverride w:ilvl="8"/>
  </w:num>
  <w:num w:numId="145">
    <w:abstractNumId w:val="144"/>
    <w:lvlOverride w:ilvl="0">
      <w:startOverride w:val="35"/>
    </w:lvlOverride>
    <w:lvlOverride w:ilvl="1"/>
    <w:lvlOverride w:ilvl="2"/>
    <w:lvlOverride w:ilvl="3"/>
    <w:lvlOverride w:ilvl="4"/>
    <w:lvlOverride w:ilvl="5"/>
    <w:lvlOverride w:ilvl="6"/>
    <w:lvlOverride w:ilvl="7"/>
    <w:lvlOverride w:ilvl="8"/>
  </w:num>
  <w:num w:numId="146">
    <w:abstractNumId w:val="145"/>
    <w:lvlOverride w:ilvl="0">
      <w:startOverride w:val="1"/>
    </w:lvlOverride>
    <w:lvlOverride w:ilvl="1"/>
    <w:lvlOverride w:ilvl="2"/>
    <w:lvlOverride w:ilvl="3"/>
    <w:lvlOverride w:ilvl="4"/>
    <w:lvlOverride w:ilvl="5"/>
    <w:lvlOverride w:ilvl="6"/>
    <w:lvlOverride w:ilvl="7"/>
    <w:lvlOverride w:ilvl="8"/>
  </w:num>
  <w:num w:numId="147">
    <w:abstractNumId w:val="146"/>
    <w:lvlOverride w:ilvl="0">
      <w:startOverride w:val="4"/>
    </w:lvlOverride>
    <w:lvlOverride w:ilvl="1"/>
    <w:lvlOverride w:ilvl="2"/>
    <w:lvlOverride w:ilvl="3"/>
    <w:lvlOverride w:ilvl="4"/>
    <w:lvlOverride w:ilvl="5"/>
    <w:lvlOverride w:ilvl="6"/>
    <w:lvlOverride w:ilvl="7"/>
    <w:lvlOverride w:ilvl="8"/>
  </w:num>
  <w:num w:numId="148">
    <w:abstractNumId w:val="147"/>
    <w:lvlOverride w:ilvl="0">
      <w:startOverride w:val="61"/>
    </w:lvlOverride>
    <w:lvlOverride w:ilvl="1"/>
    <w:lvlOverride w:ilvl="2"/>
    <w:lvlOverride w:ilvl="3"/>
    <w:lvlOverride w:ilvl="4"/>
    <w:lvlOverride w:ilvl="5"/>
    <w:lvlOverride w:ilvl="6"/>
    <w:lvlOverride w:ilvl="7"/>
    <w:lvlOverride w:ilvl="8"/>
  </w:num>
  <w:num w:numId="149">
    <w:abstractNumId w:val="148"/>
    <w:lvlOverride w:ilvl="0">
      <w:startOverride w:val="8"/>
    </w:lvlOverride>
    <w:lvlOverride w:ilvl="1"/>
    <w:lvlOverride w:ilvl="2"/>
    <w:lvlOverride w:ilvl="3"/>
    <w:lvlOverride w:ilvl="4"/>
    <w:lvlOverride w:ilvl="5"/>
    <w:lvlOverride w:ilvl="6"/>
    <w:lvlOverride w:ilvl="7"/>
    <w:lvlOverride w:ilvl="8"/>
  </w:num>
  <w:num w:numId="150">
    <w:abstractNumId w:val="149"/>
    <w:lvlOverride w:ilvl="0"/>
    <w:lvlOverride w:ilvl="1"/>
    <w:lvlOverride w:ilvl="2"/>
    <w:lvlOverride w:ilvl="3"/>
    <w:lvlOverride w:ilvl="4"/>
    <w:lvlOverride w:ilvl="5"/>
    <w:lvlOverride w:ilvl="6"/>
    <w:lvlOverride w:ilvl="7"/>
    <w:lvlOverride w:ilvl="8"/>
  </w:num>
  <w:num w:numId="151">
    <w:abstractNumId w:val="150"/>
    <w:lvlOverride w:ilvl="0">
      <w:startOverride w:val="9"/>
    </w:lvlOverride>
    <w:lvlOverride w:ilvl="1"/>
    <w:lvlOverride w:ilvl="2"/>
    <w:lvlOverride w:ilvl="3"/>
    <w:lvlOverride w:ilvl="4"/>
    <w:lvlOverride w:ilvl="5"/>
    <w:lvlOverride w:ilvl="6"/>
    <w:lvlOverride w:ilvl="7"/>
    <w:lvlOverride w:ilvl="8"/>
  </w:num>
  <w:num w:numId="152">
    <w:abstractNumId w:val="151"/>
    <w:lvlOverride w:ilvl="0"/>
    <w:lvlOverride w:ilvl="1"/>
    <w:lvlOverride w:ilvl="2"/>
    <w:lvlOverride w:ilvl="3"/>
    <w:lvlOverride w:ilvl="4"/>
    <w:lvlOverride w:ilvl="5"/>
    <w:lvlOverride w:ilvl="6"/>
    <w:lvlOverride w:ilvl="7"/>
    <w:lvlOverride w:ilvl="8"/>
  </w:num>
  <w:num w:numId="153">
    <w:abstractNumId w:val="152"/>
    <w:lvlOverride w:ilvl="0">
      <w:startOverride w:val="35"/>
    </w:lvlOverride>
    <w:lvlOverride w:ilvl="1"/>
    <w:lvlOverride w:ilvl="2"/>
    <w:lvlOverride w:ilvl="3"/>
    <w:lvlOverride w:ilvl="4"/>
    <w:lvlOverride w:ilvl="5"/>
    <w:lvlOverride w:ilvl="6"/>
    <w:lvlOverride w:ilvl="7"/>
    <w:lvlOverride w:ilvl="8"/>
  </w:num>
  <w:num w:numId="154">
    <w:abstractNumId w:val="153"/>
    <w:lvlOverride w:ilvl="0">
      <w:startOverride w:val="3"/>
    </w:lvlOverride>
    <w:lvlOverride w:ilvl="1"/>
    <w:lvlOverride w:ilvl="2"/>
    <w:lvlOverride w:ilvl="3"/>
    <w:lvlOverride w:ilvl="4"/>
    <w:lvlOverride w:ilvl="5"/>
    <w:lvlOverride w:ilvl="6"/>
    <w:lvlOverride w:ilvl="7"/>
    <w:lvlOverride w:ilvl="8"/>
  </w:num>
  <w:num w:numId="155">
    <w:abstractNumId w:val="154"/>
    <w:lvlOverride w:ilvl="0">
      <w:startOverride w:val="1"/>
    </w:lvlOverride>
    <w:lvlOverride w:ilvl="1"/>
    <w:lvlOverride w:ilvl="2"/>
    <w:lvlOverride w:ilvl="3"/>
    <w:lvlOverride w:ilvl="4"/>
    <w:lvlOverride w:ilvl="5"/>
    <w:lvlOverride w:ilvl="6"/>
    <w:lvlOverride w:ilvl="7"/>
    <w:lvlOverride w:ilvl="8"/>
  </w:num>
  <w:num w:numId="156">
    <w:abstractNumId w:val="155"/>
    <w:lvlOverride w:ilvl="0"/>
    <w:lvlOverride w:ilvl="1"/>
    <w:lvlOverride w:ilvl="2"/>
    <w:lvlOverride w:ilvl="3"/>
    <w:lvlOverride w:ilvl="4"/>
    <w:lvlOverride w:ilvl="5"/>
    <w:lvlOverride w:ilvl="6"/>
    <w:lvlOverride w:ilvl="7"/>
    <w:lvlOverride w:ilvl="8"/>
  </w:num>
  <w:num w:numId="157">
    <w:abstractNumId w:val="156"/>
    <w:lvlOverride w:ilvl="0">
      <w:startOverride w:val="35"/>
    </w:lvlOverride>
    <w:lvlOverride w:ilvl="1"/>
    <w:lvlOverride w:ilvl="2"/>
    <w:lvlOverride w:ilvl="3"/>
    <w:lvlOverride w:ilvl="4"/>
    <w:lvlOverride w:ilvl="5"/>
    <w:lvlOverride w:ilvl="6"/>
    <w:lvlOverride w:ilvl="7"/>
    <w:lvlOverride w:ilvl="8"/>
  </w:num>
  <w:num w:numId="158">
    <w:abstractNumId w:val="157"/>
    <w:lvlOverride w:ilvl="0">
      <w:startOverride w:val="1"/>
    </w:lvlOverride>
    <w:lvlOverride w:ilvl="1"/>
    <w:lvlOverride w:ilvl="2"/>
    <w:lvlOverride w:ilvl="3"/>
    <w:lvlOverride w:ilvl="4"/>
    <w:lvlOverride w:ilvl="5"/>
    <w:lvlOverride w:ilvl="6"/>
    <w:lvlOverride w:ilvl="7"/>
    <w:lvlOverride w:ilvl="8"/>
  </w:num>
  <w:num w:numId="159">
    <w:abstractNumId w:val="158"/>
    <w:lvlOverride w:ilvl="0">
      <w:startOverride w:val="3"/>
    </w:lvlOverride>
    <w:lvlOverride w:ilvl="1"/>
    <w:lvlOverride w:ilvl="2"/>
    <w:lvlOverride w:ilvl="3"/>
    <w:lvlOverride w:ilvl="4"/>
    <w:lvlOverride w:ilvl="5"/>
    <w:lvlOverride w:ilvl="6"/>
    <w:lvlOverride w:ilvl="7"/>
    <w:lvlOverride w:ilvl="8"/>
  </w:num>
  <w:num w:numId="160">
    <w:abstractNumId w:val="159"/>
    <w:lvlOverride w:ilvl="0">
      <w:startOverride w:val="1"/>
    </w:lvlOverride>
    <w:lvlOverride w:ilvl="1"/>
    <w:lvlOverride w:ilvl="2"/>
    <w:lvlOverride w:ilvl="3"/>
    <w:lvlOverride w:ilvl="4"/>
    <w:lvlOverride w:ilvl="5"/>
    <w:lvlOverride w:ilvl="6"/>
    <w:lvlOverride w:ilvl="7"/>
    <w:lvlOverride w:ilvl="8"/>
  </w:num>
  <w:num w:numId="161">
    <w:abstractNumId w:val="160"/>
    <w:lvlOverride w:ilvl="0">
      <w:startOverride w:val="4"/>
    </w:lvlOverride>
    <w:lvlOverride w:ilvl="1"/>
    <w:lvlOverride w:ilvl="2"/>
    <w:lvlOverride w:ilvl="3"/>
    <w:lvlOverride w:ilvl="4"/>
    <w:lvlOverride w:ilvl="5"/>
    <w:lvlOverride w:ilvl="6"/>
    <w:lvlOverride w:ilvl="7"/>
    <w:lvlOverride w:ilvl="8"/>
  </w:num>
  <w:num w:numId="162">
    <w:abstractNumId w:val="161"/>
    <w:lvlOverride w:ilvl="0">
      <w:startOverride w:val="8"/>
    </w:lvlOverride>
    <w:lvlOverride w:ilvl="1"/>
    <w:lvlOverride w:ilvl="2"/>
    <w:lvlOverride w:ilvl="3"/>
    <w:lvlOverride w:ilvl="4"/>
    <w:lvlOverride w:ilvl="5"/>
    <w:lvlOverride w:ilvl="6"/>
    <w:lvlOverride w:ilvl="7"/>
    <w:lvlOverride w:ilvl="8"/>
  </w:num>
  <w:num w:numId="163">
    <w:abstractNumId w:val="162"/>
    <w:lvlOverride w:ilvl="0">
      <w:startOverride w:val="1"/>
    </w:lvlOverride>
    <w:lvlOverride w:ilvl="1"/>
    <w:lvlOverride w:ilvl="2"/>
    <w:lvlOverride w:ilvl="3"/>
    <w:lvlOverride w:ilvl="4"/>
    <w:lvlOverride w:ilvl="5"/>
    <w:lvlOverride w:ilvl="6"/>
    <w:lvlOverride w:ilvl="7"/>
    <w:lvlOverride w:ilvl="8"/>
  </w:num>
  <w:num w:numId="164">
    <w:abstractNumId w:val="163"/>
    <w:lvlOverride w:ilvl="0">
      <w:startOverride w:val="35"/>
    </w:lvlOverride>
    <w:lvlOverride w:ilvl="1"/>
    <w:lvlOverride w:ilvl="2"/>
    <w:lvlOverride w:ilvl="3"/>
    <w:lvlOverride w:ilvl="4"/>
    <w:lvlOverride w:ilvl="5"/>
    <w:lvlOverride w:ilvl="6"/>
    <w:lvlOverride w:ilvl="7"/>
    <w:lvlOverride w:ilvl="8"/>
  </w:num>
  <w:num w:numId="165">
    <w:abstractNumId w:val="164"/>
    <w:lvlOverride w:ilvl="0">
      <w:startOverride w:val="2"/>
    </w:lvlOverride>
    <w:lvlOverride w:ilvl="1"/>
    <w:lvlOverride w:ilvl="2"/>
    <w:lvlOverride w:ilvl="3"/>
    <w:lvlOverride w:ilvl="4"/>
    <w:lvlOverride w:ilvl="5"/>
    <w:lvlOverride w:ilvl="6"/>
    <w:lvlOverride w:ilvl="7"/>
    <w:lvlOverride w:ilvl="8"/>
  </w:num>
  <w:num w:numId="166">
    <w:abstractNumId w:val="165"/>
    <w:lvlOverride w:ilvl="0">
      <w:startOverride w:val="5"/>
    </w:lvlOverride>
    <w:lvlOverride w:ilvl="1"/>
    <w:lvlOverride w:ilvl="2"/>
    <w:lvlOverride w:ilvl="3"/>
    <w:lvlOverride w:ilvl="4"/>
    <w:lvlOverride w:ilvl="5"/>
    <w:lvlOverride w:ilvl="6"/>
    <w:lvlOverride w:ilvl="7"/>
    <w:lvlOverride w:ilvl="8"/>
  </w:num>
  <w:num w:numId="167">
    <w:abstractNumId w:val="166"/>
    <w:lvlOverride w:ilvl="0">
      <w:startOverride w:val="3"/>
    </w:lvlOverride>
    <w:lvlOverride w:ilvl="1"/>
    <w:lvlOverride w:ilvl="2"/>
    <w:lvlOverride w:ilvl="3"/>
    <w:lvlOverride w:ilvl="4"/>
    <w:lvlOverride w:ilvl="5"/>
    <w:lvlOverride w:ilvl="6"/>
    <w:lvlOverride w:ilvl="7"/>
    <w:lvlOverride w:ilvl="8"/>
  </w:num>
  <w:num w:numId="168">
    <w:abstractNumId w:val="167"/>
    <w:lvlOverride w:ilvl="0">
      <w:startOverride w:val="6"/>
    </w:lvlOverride>
    <w:lvlOverride w:ilvl="1"/>
    <w:lvlOverride w:ilvl="2"/>
    <w:lvlOverride w:ilvl="3"/>
    <w:lvlOverride w:ilvl="4"/>
    <w:lvlOverride w:ilvl="5"/>
    <w:lvlOverride w:ilvl="6"/>
    <w:lvlOverride w:ilvl="7"/>
    <w:lvlOverride w:ilvl="8"/>
  </w:num>
  <w:num w:numId="169">
    <w:abstractNumId w:val="168"/>
    <w:lvlOverride w:ilvl="0">
      <w:startOverride w:val="2"/>
    </w:lvlOverride>
    <w:lvlOverride w:ilvl="1"/>
    <w:lvlOverride w:ilvl="2"/>
    <w:lvlOverride w:ilvl="3"/>
    <w:lvlOverride w:ilvl="4"/>
    <w:lvlOverride w:ilvl="5"/>
    <w:lvlOverride w:ilvl="6"/>
    <w:lvlOverride w:ilvl="7"/>
    <w:lvlOverride w:ilvl="8"/>
  </w:num>
  <w:num w:numId="170">
    <w:abstractNumId w:val="169"/>
    <w:lvlOverride w:ilvl="0">
      <w:startOverride w:val="35"/>
    </w:lvlOverride>
    <w:lvlOverride w:ilvl="1"/>
    <w:lvlOverride w:ilvl="2"/>
    <w:lvlOverride w:ilvl="3"/>
    <w:lvlOverride w:ilvl="4"/>
    <w:lvlOverride w:ilvl="5"/>
    <w:lvlOverride w:ilvl="6"/>
    <w:lvlOverride w:ilvl="7"/>
    <w:lvlOverride w:ilvl="8"/>
  </w:num>
  <w:num w:numId="171">
    <w:abstractNumId w:val="170"/>
    <w:lvlOverride w:ilvl="0">
      <w:startOverride w:val="1"/>
    </w:lvlOverride>
    <w:lvlOverride w:ilvl="1"/>
    <w:lvlOverride w:ilvl="2"/>
    <w:lvlOverride w:ilvl="3"/>
    <w:lvlOverride w:ilvl="4"/>
    <w:lvlOverride w:ilvl="5"/>
    <w:lvlOverride w:ilvl="6"/>
    <w:lvlOverride w:ilvl="7"/>
    <w:lvlOverride w:ilvl="8"/>
  </w:num>
  <w:num w:numId="172">
    <w:abstractNumId w:val="171"/>
    <w:lvlOverride w:ilvl="0">
      <w:startOverride w:val="7"/>
    </w:lvlOverride>
    <w:lvlOverride w:ilvl="1"/>
    <w:lvlOverride w:ilvl="2"/>
    <w:lvlOverride w:ilvl="3"/>
    <w:lvlOverride w:ilvl="4"/>
    <w:lvlOverride w:ilvl="5"/>
    <w:lvlOverride w:ilvl="6"/>
    <w:lvlOverride w:ilvl="7"/>
    <w:lvlOverride w:ilvl="8"/>
  </w:num>
  <w:num w:numId="173">
    <w:abstractNumId w:val="172"/>
    <w:lvlOverride w:ilvl="0">
      <w:startOverride w:val="1"/>
    </w:lvlOverride>
    <w:lvlOverride w:ilvl="1"/>
    <w:lvlOverride w:ilvl="2"/>
    <w:lvlOverride w:ilvl="3"/>
    <w:lvlOverride w:ilvl="4"/>
    <w:lvlOverride w:ilvl="5"/>
    <w:lvlOverride w:ilvl="6"/>
    <w:lvlOverride w:ilvl="7"/>
    <w:lvlOverride w:ilvl="8"/>
  </w:num>
  <w:num w:numId="174">
    <w:abstractNumId w:val="173"/>
    <w:lvlOverride w:ilvl="0">
      <w:startOverride w:val="35"/>
    </w:lvlOverride>
    <w:lvlOverride w:ilvl="1"/>
    <w:lvlOverride w:ilvl="2"/>
    <w:lvlOverride w:ilvl="3"/>
    <w:lvlOverride w:ilvl="4"/>
    <w:lvlOverride w:ilvl="5"/>
    <w:lvlOverride w:ilvl="6"/>
    <w:lvlOverride w:ilvl="7"/>
    <w:lvlOverride w:ilvl="8"/>
  </w:num>
  <w:num w:numId="175">
    <w:abstractNumId w:val="174"/>
    <w:lvlOverride w:ilvl="0">
      <w:startOverride w:val="4"/>
    </w:lvlOverride>
    <w:lvlOverride w:ilvl="1"/>
    <w:lvlOverride w:ilvl="2"/>
    <w:lvlOverride w:ilvl="3"/>
    <w:lvlOverride w:ilvl="4"/>
    <w:lvlOverride w:ilvl="5"/>
    <w:lvlOverride w:ilvl="6"/>
    <w:lvlOverride w:ilvl="7"/>
    <w:lvlOverride w:ilvl="8"/>
  </w:num>
  <w:num w:numId="176">
    <w:abstractNumId w:val="175"/>
    <w:lvlOverride w:ilvl="0">
      <w:startOverride w:val="5"/>
    </w:lvlOverride>
    <w:lvlOverride w:ilvl="1"/>
    <w:lvlOverride w:ilvl="2"/>
    <w:lvlOverride w:ilvl="3"/>
    <w:lvlOverride w:ilvl="4"/>
    <w:lvlOverride w:ilvl="5"/>
    <w:lvlOverride w:ilvl="6"/>
    <w:lvlOverride w:ilvl="7"/>
    <w:lvlOverride w:ilvl="8"/>
  </w:num>
  <w:num w:numId="177">
    <w:abstractNumId w:val="176"/>
    <w:lvlOverride w:ilvl="0">
      <w:startOverride w:val="6"/>
    </w:lvlOverride>
    <w:lvlOverride w:ilvl="1"/>
    <w:lvlOverride w:ilvl="2"/>
    <w:lvlOverride w:ilvl="3"/>
    <w:lvlOverride w:ilvl="4"/>
    <w:lvlOverride w:ilvl="5"/>
    <w:lvlOverride w:ilvl="6"/>
    <w:lvlOverride w:ilvl="7"/>
    <w:lvlOverride w:ilvl="8"/>
  </w:num>
  <w:num w:numId="178">
    <w:abstractNumId w:val="177"/>
    <w:lvlOverride w:ilvl="0"/>
    <w:lvlOverride w:ilvl="1"/>
    <w:lvlOverride w:ilvl="2"/>
    <w:lvlOverride w:ilvl="3"/>
    <w:lvlOverride w:ilvl="4"/>
    <w:lvlOverride w:ilvl="5"/>
    <w:lvlOverride w:ilvl="6"/>
    <w:lvlOverride w:ilvl="7"/>
    <w:lvlOverride w:ilvl="8"/>
  </w:num>
  <w:num w:numId="179">
    <w:abstractNumId w:val="178"/>
    <w:lvlOverride w:ilvl="0"/>
    <w:lvlOverride w:ilvl="1"/>
    <w:lvlOverride w:ilvl="2"/>
    <w:lvlOverride w:ilvl="3"/>
    <w:lvlOverride w:ilvl="4"/>
    <w:lvlOverride w:ilvl="5"/>
    <w:lvlOverride w:ilvl="6"/>
    <w:lvlOverride w:ilvl="7"/>
    <w:lvlOverride w:ilvl="8"/>
  </w:num>
  <w:num w:numId="180">
    <w:abstractNumId w:val="179"/>
    <w:lvlOverride w:ilvl="0"/>
    <w:lvlOverride w:ilvl="1"/>
    <w:lvlOverride w:ilvl="2"/>
    <w:lvlOverride w:ilvl="3"/>
    <w:lvlOverride w:ilvl="4"/>
    <w:lvlOverride w:ilvl="5"/>
    <w:lvlOverride w:ilvl="6"/>
    <w:lvlOverride w:ilvl="7"/>
    <w:lvlOverride w:ilvl="8"/>
  </w:num>
  <w:num w:numId="181">
    <w:abstractNumId w:val="180"/>
    <w:lvlOverride w:ilvl="0">
      <w:startOverride w:val="35"/>
    </w:lvlOverride>
    <w:lvlOverride w:ilvl="1"/>
    <w:lvlOverride w:ilvl="2"/>
    <w:lvlOverride w:ilvl="3"/>
    <w:lvlOverride w:ilvl="4"/>
    <w:lvlOverride w:ilvl="5"/>
    <w:lvlOverride w:ilvl="6"/>
    <w:lvlOverride w:ilvl="7"/>
    <w:lvlOverride w:ilvl="8"/>
  </w:num>
  <w:num w:numId="182">
    <w:abstractNumId w:val="181"/>
    <w:lvlOverride w:ilvl="0">
      <w:startOverride w:val="5"/>
    </w:lvlOverride>
    <w:lvlOverride w:ilvl="1"/>
    <w:lvlOverride w:ilvl="2"/>
    <w:lvlOverride w:ilvl="3"/>
    <w:lvlOverride w:ilvl="4"/>
    <w:lvlOverride w:ilvl="5"/>
    <w:lvlOverride w:ilvl="6"/>
    <w:lvlOverride w:ilvl="7"/>
    <w:lvlOverride w:ilvl="8"/>
  </w:num>
  <w:num w:numId="183">
    <w:abstractNumId w:val="182"/>
    <w:lvlOverride w:ilvl="0">
      <w:startOverride w:val="6"/>
    </w:lvlOverride>
    <w:lvlOverride w:ilvl="1"/>
    <w:lvlOverride w:ilvl="2"/>
    <w:lvlOverride w:ilvl="3"/>
    <w:lvlOverride w:ilvl="4"/>
    <w:lvlOverride w:ilvl="5"/>
    <w:lvlOverride w:ilvl="6"/>
    <w:lvlOverride w:ilvl="7"/>
    <w:lvlOverride w:ilvl="8"/>
  </w:num>
  <w:num w:numId="184">
    <w:abstractNumId w:val="183"/>
    <w:lvlOverride w:ilvl="0"/>
    <w:lvlOverride w:ilvl="1"/>
    <w:lvlOverride w:ilvl="2"/>
    <w:lvlOverride w:ilvl="3"/>
    <w:lvlOverride w:ilvl="4"/>
    <w:lvlOverride w:ilvl="5"/>
    <w:lvlOverride w:ilvl="6"/>
    <w:lvlOverride w:ilvl="7"/>
    <w:lvlOverride w:ilvl="8"/>
  </w:num>
  <w:num w:numId="185">
    <w:abstractNumId w:val="184"/>
    <w:lvlOverride w:ilvl="0">
      <w:startOverride w:val="8"/>
    </w:lvlOverride>
    <w:lvlOverride w:ilvl="1"/>
    <w:lvlOverride w:ilvl="2"/>
    <w:lvlOverride w:ilvl="3"/>
    <w:lvlOverride w:ilvl="4"/>
    <w:lvlOverride w:ilvl="5"/>
    <w:lvlOverride w:ilvl="6"/>
    <w:lvlOverride w:ilvl="7"/>
    <w:lvlOverride w:ilvl="8"/>
  </w:num>
  <w:num w:numId="186">
    <w:abstractNumId w:val="185"/>
    <w:lvlOverride w:ilvl="0">
      <w:startOverride w:val="35"/>
    </w:lvlOverride>
    <w:lvlOverride w:ilvl="1"/>
    <w:lvlOverride w:ilvl="2"/>
    <w:lvlOverride w:ilvl="3"/>
    <w:lvlOverride w:ilvl="4"/>
    <w:lvlOverride w:ilvl="5"/>
    <w:lvlOverride w:ilvl="6"/>
    <w:lvlOverride w:ilvl="7"/>
    <w:lvlOverride w:ilvl="8"/>
  </w:num>
  <w:num w:numId="187">
    <w:abstractNumId w:val="186"/>
    <w:lvlOverride w:ilvl="0">
      <w:startOverride w:val="1"/>
    </w:lvlOverride>
    <w:lvlOverride w:ilvl="1"/>
    <w:lvlOverride w:ilvl="2"/>
    <w:lvlOverride w:ilvl="3"/>
    <w:lvlOverride w:ilvl="4"/>
    <w:lvlOverride w:ilvl="5"/>
    <w:lvlOverride w:ilvl="6"/>
    <w:lvlOverride w:ilvl="7"/>
    <w:lvlOverride w:ilvl="8"/>
  </w:num>
  <w:num w:numId="188">
    <w:abstractNumId w:val="187"/>
    <w:lvlOverride w:ilvl="0">
      <w:startOverride w:val="2"/>
    </w:lvlOverride>
    <w:lvlOverride w:ilvl="1"/>
    <w:lvlOverride w:ilvl="2"/>
    <w:lvlOverride w:ilvl="3"/>
    <w:lvlOverride w:ilvl="4"/>
    <w:lvlOverride w:ilvl="5"/>
    <w:lvlOverride w:ilvl="6"/>
    <w:lvlOverride w:ilvl="7"/>
    <w:lvlOverride w:ilvl="8"/>
  </w:num>
  <w:num w:numId="189">
    <w:abstractNumId w:val="188"/>
    <w:lvlOverride w:ilvl="0">
      <w:startOverride w:val="4"/>
    </w:lvlOverride>
    <w:lvlOverride w:ilvl="1"/>
    <w:lvlOverride w:ilvl="2"/>
    <w:lvlOverride w:ilvl="3"/>
    <w:lvlOverride w:ilvl="4"/>
    <w:lvlOverride w:ilvl="5"/>
    <w:lvlOverride w:ilvl="6"/>
    <w:lvlOverride w:ilvl="7"/>
    <w:lvlOverride w:ilvl="8"/>
  </w:num>
  <w:num w:numId="190">
    <w:abstractNumId w:val="189"/>
    <w:lvlOverride w:ilvl="0">
      <w:startOverride w:val="5"/>
    </w:lvlOverride>
    <w:lvlOverride w:ilvl="1"/>
    <w:lvlOverride w:ilvl="2"/>
    <w:lvlOverride w:ilvl="3"/>
    <w:lvlOverride w:ilvl="4"/>
    <w:lvlOverride w:ilvl="5"/>
    <w:lvlOverride w:ilvl="6"/>
    <w:lvlOverride w:ilvl="7"/>
    <w:lvlOverride w:ilvl="8"/>
  </w:num>
  <w:num w:numId="191">
    <w:abstractNumId w:val="190"/>
    <w:lvlOverride w:ilvl="0">
      <w:startOverride w:val="7"/>
    </w:lvlOverride>
    <w:lvlOverride w:ilvl="1"/>
    <w:lvlOverride w:ilvl="2"/>
    <w:lvlOverride w:ilvl="3"/>
    <w:lvlOverride w:ilvl="4"/>
    <w:lvlOverride w:ilvl="5"/>
    <w:lvlOverride w:ilvl="6"/>
    <w:lvlOverride w:ilvl="7"/>
    <w:lvlOverride w:ilvl="8"/>
  </w:num>
  <w:num w:numId="192">
    <w:abstractNumId w:val="191"/>
    <w:lvlOverride w:ilvl="0">
      <w:startOverride w:val="8"/>
    </w:lvlOverride>
    <w:lvlOverride w:ilvl="1"/>
    <w:lvlOverride w:ilvl="2"/>
    <w:lvlOverride w:ilvl="3"/>
    <w:lvlOverride w:ilvl="4"/>
    <w:lvlOverride w:ilvl="5"/>
    <w:lvlOverride w:ilvl="6"/>
    <w:lvlOverride w:ilvl="7"/>
    <w:lvlOverride w:ilvl="8"/>
  </w:num>
  <w:num w:numId="193">
    <w:abstractNumId w:val="192"/>
    <w:lvlOverride w:ilvl="0"/>
    <w:lvlOverride w:ilvl="1"/>
    <w:lvlOverride w:ilvl="2"/>
    <w:lvlOverride w:ilvl="3"/>
    <w:lvlOverride w:ilvl="4"/>
    <w:lvlOverride w:ilvl="5"/>
    <w:lvlOverride w:ilvl="6"/>
    <w:lvlOverride w:ilvl="7"/>
    <w:lvlOverride w:ilvl="8"/>
  </w:num>
  <w:num w:numId="194">
    <w:abstractNumId w:val="193"/>
    <w:lvlOverride w:ilvl="0"/>
    <w:lvlOverride w:ilvl="1"/>
    <w:lvlOverride w:ilvl="2"/>
    <w:lvlOverride w:ilvl="3"/>
    <w:lvlOverride w:ilvl="4"/>
    <w:lvlOverride w:ilvl="5"/>
    <w:lvlOverride w:ilvl="6"/>
    <w:lvlOverride w:ilvl="7"/>
    <w:lvlOverride w:ilvl="8"/>
  </w:num>
  <w:num w:numId="195">
    <w:abstractNumId w:val="194"/>
    <w:lvlOverride w:ilvl="0">
      <w:startOverride w:val="9"/>
    </w:lvlOverride>
    <w:lvlOverride w:ilvl="1"/>
    <w:lvlOverride w:ilvl="2"/>
    <w:lvlOverride w:ilvl="3"/>
    <w:lvlOverride w:ilvl="4"/>
    <w:lvlOverride w:ilvl="5"/>
    <w:lvlOverride w:ilvl="6"/>
    <w:lvlOverride w:ilvl="7"/>
    <w:lvlOverride w:ilvl="8"/>
  </w:num>
  <w:num w:numId="196">
    <w:abstractNumId w:val="195"/>
    <w:lvlOverride w:ilvl="0">
      <w:startOverride w:val="35"/>
    </w:lvlOverride>
    <w:lvlOverride w:ilvl="1"/>
    <w:lvlOverride w:ilvl="2"/>
    <w:lvlOverride w:ilvl="3"/>
    <w:lvlOverride w:ilvl="4"/>
    <w:lvlOverride w:ilvl="5"/>
    <w:lvlOverride w:ilvl="6"/>
    <w:lvlOverride w:ilvl="7"/>
    <w:lvlOverride w:ilvl="8"/>
  </w:num>
  <w:num w:numId="197">
    <w:abstractNumId w:val="196"/>
    <w:lvlOverride w:ilvl="0">
      <w:startOverride w:val="2"/>
    </w:lvlOverride>
    <w:lvlOverride w:ilvl="1"/>
    <w:lvlOverride w:ilvl="2"/>
    <w:lvlOverride w:ilvl="3"/>
    <w:lvlOverride w:ilvl="4"/>
    <w:lvlOverride w:ilvl="5"/>
    <w:lvlOverride w:ilvl="6"/>
    <w:lvlOverride w:ilvl="7"/>
    <w:lvlOverride w:ilvl="8"/>
  </w:num>
  <w:num w:numId="198">
    <w:abstractNumId w:val="197"/>
    <w:lvlOverride w:ilvl="0">
      <w:startOverride w:val="3"/>
    </w:lvlOverride>
    <w:lvlOverride w:ilvl="1"/>
    <w:lvlOverride w:ilvl="2"/>
    <w:lvlOverride w:ilvl="3"/>
    <w:lvlOverride w:ilvl="4"/>
    <w:lvlOverride w:ilvl="5"/>
    <w:lvlOverride w:ilvl="6"/>
    <w:lvlOverride w:ilvl="7"/>
    <w:lvlOverride w:ilvl="8"/>
  </w:num>
  <w:num w:numId="199">
    <w:abstractNumId w:val="198"/>
    <w:lvlOverride w:ilvl="0">
      <w:startOverride w:val="3"/>
    </w:lvlOverride>
    <w:lvlOverride w:ilvl="1"/>
    <w:lvlOverride w:ilvl="2"/>
    <w:lvlOverride w:ilvl="3"/>
    <w:lvlOverride w:ilvl="4"/>
    <w:lvlOverride w:ilvl="5"/>
    <w:lvlOverride w:ilvl="6"/>
    <w:lvlOverride w:ilvl="7"/>
    <w:lvlOverride w:ilvl="8"/>
  </w:num>
  <w:num w:numId="200">
    <w:abstractNumId w:val="199"/>
    <w:lvlOverride w:ilvl="0">
      <w:startOverride w:val="5"/>
    </w:lvlOverride>
    <w:lvlOverride w:ilvl="1"/>
    <w:lvlOverride w:ilvl="2"/>
    <w:lvlOverride w:ilvl="3"/>
    <w:lvlOverride w:ilvl="4"/>
    <w:lvlOverride w:ilvl="5"/>
    <w:lvlOverride w:ilvl="6"/>
    <w:lvlOverride w:ilvl="7"/>
    <w:lvlOverride w:ilvl="8"/>
  </w:num>
  <w:num w:numId="201">
    <w:abstractNumId w:val="200"/>
    <w:lvlOverride w:ilvl="0">
      <w:startOverride w:val="7"/>
    </w:lvlOverride>
    <w:lvlOverride w:ilvl="1"/>
    <w:lvlOverride w:ilvl="2"/>
    <w:lvlOverride w:ilvl="3"/>
    <w:lvlOverride w:ilvl="4"/>
    <w:lvlOverride w:ilvl="5"/>
    <w:lvlOverride w:ilvl="6"/>
    <w:lvlOverride w:ilvl="7"/>
    <w:lvlOverride w:ilvl="8"/>
  </w:num>
  <w:num w:numId="202">
    <w:abstractNumId w:val="201"/>
    <w:lvlOverride w:ilvl="0">
      <w:startOverride w:val="8"/>
    </w:lvlOverride>
    <w:lvlOverride w:ilvl="1"/>
    <w:lvlOverride w:ilvl="2"/>
    <w:lvlOverride w:ilvl="3"/>
    <w:lvlOverride w:ilvl="4"/>
    <w:lvlOverride w:ilvl="5"/>
    <w:lvlOverride w:ilvl="6"/>
    <w:lvlOverride w:ilvl="7"/>
    <w:lvlOverride w:ilvl="8"/>
  </w:num>
  <w:num w:numId="203">
    <w:abstractNumId w:val="202"/>
    <w:lvlOverride w:ilvl="0">
      <w:startOverride w:val="35"/>
    </w:lvlOverride>
    <w:lvlOverride w:ilvl="1"/>
    <w:lvlOverride w:ilvl="2"/>
    <w:lvlOverride w:ilvl="3"/>
    <w:lvlOverride w:ilvl="4"/>
    <w:lvlOverride w:ilvl="5"/>
    <w:lvlOverride w:ilvl="6"/>
    <w:lvlOverride w:ilvl="7"/>
    <w:lvlOverride w:ilvl="8"/>
  </w:num>
  <w:num w:numId="204">
    <w:abstractNumId w:val="203"/>
    <w:lvlOverride w:ilvl="0">
      <w:startOverride w:val="3"/>
    </w:lvlOverride>
    <w:lvlOverride w:ilvl="1"/>
    <w:lvlOverride w:ilvl="2"/>
    <w:lvlOverride w:ilvl="3"/>
    <w:lvlOverride w:ilvl="4"/>
    <w:lvlOverride w:ilvl="5"/>
    <w:lvlOverride w:ilvl="6"/>
    <w:lvlOverride w:ilvl="7"/>
    <w:lvlOverride w:ilvl="8"/>
  </w:num>
  <w:num w:numId="205">
    <w:abstractNumId w:val="204"/>
    <w:lvlOverride w:ilvl="0">
      <w:startOverride w:val="1"/>
    </w:lvlOverride>
    <w:lvlOverride w:ilvl="1"/>
    <w:lvlOverride w:ilvl="2"/>
    <w:lvlOverride w:ilvl="3"/>
    <w:lvlOverride w:ilvl="4"/>
    <w:lvlOverride w:ilvl="5"/>
    <w:lvlOverride w:ilvl="6"/>
    <w:lvlOverride w:ilvl="7"/>
    <w:lvlOverride w:ilvl="8"/>
  </w:num>
  <w:num w:numId="206">
    <w:abstractNumId w:val="205"/>
    <w:lvlOverride w:ilvl="0">
      <w:startOverride w:val="7"/>
    </w:lvlOverride>
    <w:lvlOverride w:ilvl="1"/>
    <w:lvlOverride w:ilvl="2"/>
    <w:lvlOverride w:ilvl="3"/>
    <w:lvlOverride w:ilvl="4"/>
    <w:lvlOverride w:ilvl="5"/>
    <w:lvlOverride w:ilvl="6"/>
    <w:lvlOverride w:ilvl="7"/>
    <w:lvlOverride w:ilvl="8"/>
  </w:num>
  <w:num w:numId="207">
    <w:abstractNumId w:val="206"/>
    <w:lvlOverride w:ilvl="0">
      <w:startOverride w:val="35"/>
    </w:lvlOverride>
    <w:lvlOverride w:ilvl="1"/>
    <w:lvlOverride w:ilvl="2"/>
    <w:lvlOverride w:ilvl="3"/>
    <w:lvlOverride w:ilvl="4"/>
    <w:lvlOverride w:ilvl="5"/>
    <w:lvlOverride w:ilvl="6"/>
    <w:lvlOverride w:ilvl="7"/>
    <w:lvlOverride w:ilvl="8"/>
  </w:num>
  <w:num w:numId="208">
    <w:abstractNumId w:val="207"/>
    <w:lvlOverride w:ilvl="0">
      <w:startOverride w:val="2"/>
    </w:lvlOverride>
    <w:lvlOverride w:ilvl="1"/>
    <w:lvlOverride w:ilvl="2"/>
    <w:lvlOverride w:ilvl="3"/>
    <w:lvlOverride w:ilvl="4"/>
    <w:lvlOverride w:ilvl="5"/>
    <w:lvlOverride w:ilvl="6"/>
    <w:lvlOverride w:ilvl="7"/>
    <w:lvlOverride w:ilvl="8"/>
  </w:num>
  <w:num w:numId="209">
    <w:abstractNumId w:val="208"/>
    <w:lvlOverride w:ilvl="0">
      <w:startOverride w:val="1"/>
    </w:lvlOverride>
    <w:lvlOverride w:ilvl="1">
      <w:startOverride w:val="1"/>
    </w:lvlOverride>
    <w:lvlOverride w:ilvl="2"/>
    <w:lvlOverride w:ilvl="3"/>
    <w:lvlOverride w:ilvl="4"/>
    <w:lvlOverride w:ilvl="5"/>
    <w:lvlOverride w:ilvl="6"/>
    <w:lvlOverride w:ilvl="7"/>
    <w:lvlOverride w:ilvl="8"/>
  </w:num>
  <w:num w:numId="210">
    <w:abstractNumId w:val="209"/>
    <w:lvlOverride w:ilvl="0">
      <w:startOverride w:val="7"/>
    </w:lvlOverride>
    <w:lvlOverride w:ilvl="1"/>
    <w:lvlOverride w:ilvl="2"/>
    <w:lvlOverride w:ilvl="3"/>
    <w:lvlOverride w:ilvl="4"/>
    <w:lvlOverride w:ilvl="5"/>
    <w:lvlOverride w:ilvl="6"/>
    <w:lvlOverride w:ilvl="7"/>
    <w:lvlOverride w:ilvl="8"/>
  </w:num>
  <w:num w:numId="211">
    <w:abstractNumId w:val="210"/>
    <w:lvlOverride w:ilvl="0">
      <w:startOverride w:val="35"/>
    </w:lvlOverride>
    <w:lvlOverride w:ilvl="1"/>
    <w:lvlOverride w:ilvl="2"/>
    <w:lvlOverride w:ilvl="3"/>
    <w:lvlOverride w:ilvl="4"/>
    <w:lvlOverride w:ilvl="5"/>
    <w:lvlOverride w:ilvl="6"/>
    <w:lvlOverride w:ilvl="7"/>
    <w:lvlOverride w:ilvl="8"/>
  </w:num>
  <w:num w:numId="212">
    <w:abstractNumId w:val="211"/>
    <w:lvlOverride w:ilvl="0">
      <w:startOverride w:val="2"/>
    </w:lvlOverride>
    <w:lvlOverride w:ilvl="1"/>
    <w:lvlOverride w:ilvl="2"/>
    <w:lvlOverride w:ilvl="3"/>
    <w:lvlOverride w:ilvl="4"/>
    <w:lvlOverride w:ilvl="5"/>
    <w:lvlOverride w:ilvl="6"/>
    <w:lvlOverride w:ilvl="7"/>
    <w:lvlOverride w:ilvl="8"/>
  </w:num>
  <w:num w:numId="213">
    <w:abstractNumId w:val="212"/>
    <w:lvlOverride w:ilvl="0">
      <w:startOverride w:val="5"/>
    </w:lvlOverride>
    <w:lvlOverride w:ilvl="1"/>
    <w:lvlOverride w:ilvl="2"/>
    <w:lvlOverride w:ilvl="3"/>
    <w:lvlOverride w:ilvl="4"/>
    <w:lvlOverride w:ilvl="5"/>
    <w:lvlOverride w:ilvl="6"/>
    <w:lvlOverride w:ilvl="7"/>
    <w:lvlOverride w:ilvl="8"/>
  </w:num>
  <w:num w:numId="214">
    <w:abstractNumId w:val="213"/>
    <w:lvlOverride w:ilvl="0">
      <w:startOverride w:val="1"/>
    </w:lvlOverride>
    <w:lvlOverride w:ilvl="1">
      <w:startOverride w:val="7"/>
    </w:lvlOverride>
    <w:lvlOverride w:ilvl="2"/>
    <w:lvlOverride w:ilvl="3"/>
    <w:lvlOverride w:ilvl="4"/>
    <w:lvlOverride w:ilvl="5"/>
    <w:lvlOverride w:ilvl="6"/>
    <w:lvlOverride w:ilvl="7"/>
    <w:lvlOverride w:ilvl="8"/>
  </w:num>
  <w:num w:numId="215">
    <w:abstractNumId w:val="214"/>
    <w:lvlOverride w:ilvl="0">
      <w:startOverride w:val="1"/>
    </w:lvlOverride>
    <w:lvlOverride w:ilvl="1">
      <w:startOverride w:val="1"/>
    </w:lvlOverride>
    <w:lvlOverride w:ilvl="2"/>
    <w:lvlOverride w:ilvl="3"/>
    <w:lvlOverride w:ilvl="4"/>
    <w:lvlOverride w:ilvl="5"/>
    <w:lvlOverride w:ilvl="6"/>
    <w:lvlOverride w:ilvl="7"/>
    <w:lvlOverride w:ilvl="8"/>
  </w:num>
  <w:num w:numId="216">
    <w:abstractNumId w:val="215"/>
    <w:lvlOverride w:ilvl="0">
      <w:startOverride w:val="8"/>
    </w:lvlOverride>
    <w:lvlOverride w:ilvl="1"/>
    <w:lvlOverride w:ilvl="2"/>
    <w:lvlOverride w:ilvl="3"/>
    <w:lvlOverride w:ilvl="4"/>
    <w:lvlOverride w:ilvl="5"/>
    <w:lvlOverride w:ilvl="6"/>
    <w:lvlOverride w:ilvl="7"/>
    <w:lvlOverride w:ilvl="8"/>
  </w:num>
  <w:num w:numId="217">
    <w:abstractNumId w:val="216"/>
    <w:lvlOverride w:ilvl="0">
      <w:startOverride w:val="35"/>
    </w:lvlOverride>
    <w:lvlOverride w:ilvl="1"/>
    <w:lvlOverride w:ilvl="2"/>
    <w:lvlOverride w:ilvl="3"/>
    <w:lvlOverride w:ilvl="4"/>
    <w:lvlOverride w:ilvl="5"/>
    <w:lvlOverride w:ilvl="6"/>
    <w:lvlOverride w:ilvl="7"/>
    <w:lvlOverride w:ilvl="8"/>
  </w:num>
  <w:num w:numId="218">
    <w:abstractNumId w:val="217"/>
    <w:lvlOverride w:ilvl="0">
      <w:startOverride w:val="2"/>
    </w:lvlOverride>
    <w:lvlOverride w:ilvl="1"/>
    <w:lvlOverride w:ilvl="2"/>
    <w:lvlOverride w:ilvl="3"/>
    <w:lvlOverride w:ilvl="4"/>
    <w:lvlOverride w:ilvl="5"/>
    <w:lvlOverride w:ilvl="6"/>
    <w:lvlOverride w:ilvl="7"/>
    <w:lvlOverride w:ilvl="8"/>
  </w:num>
  <w:num w:numId="219">
    <w:abstractNumId w:val="218"/>
    <w:lvlOverride w:ilvl="0">
      <w:startOverride w:val="61"/>
    </w:lvlOverride>
    <w:lvlOverride w:ilvl="1"/>
    <w:lvlOverride w:ilvl="2"/>
    <w:lvlOverride w:ilvl="3"/>
    <w:lvlOverride w:ilvl="4"/>
    <w:lvlOverride w:ilvl="5"/>
    <w:lvlOverride w:ilvl="6"/>
    <w:lvlOverride w:ilvl="7"/>
    <w:lvlOverride w:ilvl="8"/>
  </w:num>
  <w:num w:numId="220">
    <w:abstractNumId w:val="219"/>
    <w:lvlOverride w:ilvl="0">
      <w:startOverride w:val="7"/>
    </w:lvlOverride>
    <w:lvlOverride w:ilvl="1"/>
    <w:lvlOverride w:ilvl="2"/>
    <w:lvlOverride w:ilvl="3"/>
    <w:lvlOverride w:ilvl="4"/>
    <w:lvlOverride w:ilvl="5"/>
    <w:lvlOverride w:ilvl="6"/>
    <w:lvlOverride w:ilvl="7"/>
    <w:lvlOverride w:ilvl="8"/>
  </w:num>
  <w:num w:numId="221">
    <w:abstractNumId w:val="220"/>
    <w:lvlOverride w:ilvl="0"/>
    <w:lvlOverride w:ilvl="1"/>
    <w:lvlOverride w:ilvl="2"/>
    <w:lvlOverride w:ilvl="3"/>
    <w:lvlOverride w:ilvl="4"/>
    <w:lvlOverride w:ilvl="5"/>
    <w:lvlOverride w:ilvl="6"/>
    <w:lvlOverride w:ilvl="7"/>
    <w:lvlOverride w:ilvl="8"/>
  </w:num>
  <w:num w:numId="222">
    <w:abstractNumId w:val="221"/>
    <w:lvlOverride w:ilvl="0"/>
    <w:lvlOverride w:ilvl="1"/>
    <w:lvlOverride w:ilvl="2"/>
    <w:lvlOverride w:ilvl="3"/>
    <w:lvlOverride w:ilvl="4"/>
    <w:lvlOverride w:ilvl="5"/>
    <w:lvlOverride w:ilvl="6"/>
    <w:lvlOverride w:ilvl="7"/>
    <w:lvlOverride w:ilvl="8"/>
  </w:num>
  <w:num w:numId="223">
    <w:abstractNumId w:val="222"/>
    <w:lvlOverride w:ilvl="0">
      <w:startOverride w:val="35"/>
    </w:lvlOverride>
    <w:lvlOverride w:ilvl="1"/>
    <w:lvlOverride w:ilvl="2"/>
    <w:lvlOverride w:ilvl="3"/>
    <w:lvlOverride w:ilvl="4"/>
    <w:lvlOverride w:ilvl="5"/>
    <w:lvlOverride w:ilvl="6"/>
    <w:lvlOverride w:ilvl="7"/>
    <w:lvlOverride w:ilvl="8"/>
  </w:num>
  <w:num w:numId="224">
    <w:abstractNumId w:val="223"/>
    <w:lvlOverride w:ilvl="0">
      <w:startOverride w:val="1"/>
    </w:lvlOverride>
    <w:lvlOverride w:ilvl="1"/>
    <w:lvlOverride w:ilvl="2"/>
    <w:lvlOverride w:ilvl="3"/>
    <w:lvlOverride w:ilvl="4"/>
    <w:lvlOverride w:ilvl="5"/>
    <w:lvlOverride w:ilvl="6"/>
    <w:lvlOverride w:ilvl="7"/>
    <w:lvlOverride w:ilvl="8"/>
  </w:num>
  <w:num w:numId="225">
    <w:abstractNumId w:val="224"/>
    <w:lvlOverride w:ilvl="0">
      <w:startOverride w:val="2"/>
    </w:lvlOverride>
    <w:lvlOverride w:ilvl="1"/>
    <w:lvlOverride w:ilvl="2"/>
    <w:lvlOverride w:ilvl="3"/>
    <w:lvlOverride w:ilvl="4"/>
    <w:lvlOverride w:ilvl="5"/>
    <w:lvlOverride w:ilvl="6"/>
    <w:lvlOverride w:ilvl="7"/>
    <w:lvlOverride w:ilvl="8"/>
  </w:num>
  <w:num w:numId="226">
    <w:abstractNumId w:val="225"/>
    <w:lvlOverride w:ilvl="0">
      <w:startOverride w:val="3"/>
    </w:lvlOverride>
    <w:lvlOverride w:ilvl="1"/>
    <w:lvlOverride w:ilvl="2"/>
    <w:lvlOverride w:ilvl="3"/>
    <w:lvlOverride w:ilvl="4"/>
    <w:lvlOverride w:ilvl="5"/>
    <w:lvlOverride w:ilvl="6"/>
    <w:lvlOverride w:ilvl="7"/>
    <w:lvlOverride w:ilvl="8"/>
  </w:num>
  <w:num w:numId="227">
    <w:abstractNumId w:val="226"/>
    <w:lvlOverride w:ilvl="0">
      <w:startOverride w:val="7"/>
    </w:lvlOverride>
    <w:lvlOverride w:ilvl="1"/>
    <w:lvlOverride w:ilvl="2"/>
    <w:lvlOverride w:ilvl="3"/>
    <w:lvlOverride w:ilvl="4"/>
    <w:lvlOverride w:ilvl="5"/>
    <w:lvlOverride w:ilvl="6"/>
    <w:lvlOverride w:ilvl="7"/>
    <w:lvlOverride w:ilvl="8"/>
  </w:num>
  <w:num w:numId="228">
    <w:abstractNumId w:val="227"/>
    <w:lvlOverride w:ilvl="0"/>
    <w:lvlOverride w:ilvl="1">
      <w:startOverride w:val="8"/>
    </w:lvlOverride>
    <w:lvlOverride w:ilvl="2"/>
    <w:lvlOverride w:ilvl="3"/>
    <w:lvlOverride w:ilvl="4"/>
    <w:lvlOverride w:ilvl="5"/>
    <w:lvlOverride w:ilvl="6"/>
    <w:lvlOverride w:ilvl="7"/>
    <w:lvlOverride w:ilvl="8"/>
  </w:num>
  <w:num w:numId="229">
    <w:abstractNumId w:val="228"/>
    <w:lvlOverride w:ilvl="0">
      <w:startOverride w:val="35"/>
    </w:lvlOverride>
    <w:lvlOverride w:ilvl="1"/>
    <w:lvlOverride w:ilvl="2"/>
    <w:lvlOverride w:ilvl="3"/>
    <w:lvlOverride w:ilvl="4"/>
    <w:lvlOverride w:ilvl="5"/>
    <w:lvlOverride w:ilvl="6"/>
    <w:lvlOverride w:ilvl="7"/>
    <w:lvlOverride w:ilvl="8"/>
  </w:num>
  <w:num w:numId="230">
    <w:abstractNumId w:val="229"/>
    <w:lvlOverride w:ilvl="0">
      <w:startOverride w:val="4"/>
    </w:lvlOverride>
    <w:lvlOverride w:ilvl="1"/>
    <w:lvlOverride w:ilvl="2"/>
    <w:lvlOverride w:ilvl="3"/>
    <w:lvlOverride w:ilvl="4"/>
    <w:lvlOverride w:ilvl="5"/>
    <w:lvlOverride w:ilvl="6"/>
    <w:lvlOverride w:ilvl="7"/>
    <w:lvlOverride w:ilvl="8"/>
  </w:num>
  <w:num w:numId="231">
    <w:abstractNumId w:val="230"/>
    <w:lvlOverride w:ilvl="0">
      <w:startOverride w:val="7"/>
    </w:lvlOverride>
    <w:lvlOverride w:ilvl="1"/>
    <w:lvlOverride w:ilvl="2"/>
    <w:lvlOverride w:ilvl="3"/>
    <w:lvlOverride w:ilvl="4"/>
    <w:lvlOverride w:ilvl="5"/>
    <w:lvlOverride w:ilvl="6"/>
    <w:lvlOverride w:ilvl="7"/>
    <w:lvlOverride w:ilvl="8"/>
  </w:num>
  <w:num w:numId="232">
    <w:abstractNumId w:val="231"/>
    <w:lvlOverride w:ilvl="0"/>
    <w:lvlOverride w:ilvl="1"/>
    <w:lvlOverride w:ilvl="2"/>
    <w:lvlOverride w:ilvl="3"/>
    <w:lvlOverride w:ilvl="4"/>
    <w:lvlOverride w:ilvl="5"/>
    <w:lvlOverride w:ilvl="6"/>
    <w:lvlOverride w:ilvl="7"/>
    <w:lvlOverride w:ilvl="8"/>
  </w:num>
  <w:num w:numId="233">
    <w:abstractNumId w:val="232"/>
    <w:lvlOverride w:ilvl="0">
      <w:startOverride w:val="3"/>
    </w:lvlOverride>
    <w:lvlOverride w:ilvl="1"/>
    <w:lvlOverride w:ilvl="2"/>
    <w:lvlOverride w:ilvl="3"/>
    <w:lvlOverride w:ilvl="4"/>
    <w:lvlOverride w:ilvl="5"/>
    <w:lvlOverride w:ilvl="6"/>
    <w:lvlOverride w:ilvl="7"/>
    <w:lvlOverride w:ilvl="8"/>
  </w:num>
  <w:numIdMacAtCleanup w:val="2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BFD"/>
    <w:rsid w:val="002E6BFD"/>
    <w:rsid w:val="006B78FC"/>
    <w:rsid w:val="009502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BFD"/>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6BFD"/>
    <w:rPr>
      <w:rFonts w:ascii="Tahoma" w:hAnsi="Tahoma" w:cs="Tahoma"/>
      <w:sz w:val="16"/>
      <w:szCs w:val="16"/>
    </w:rPr>
  </w:style>
  <w:style w:type="character" w:customStyle="1" w:styleId="BalloonTextChar">
    <w:name w:val="Balloon Text Char"/>
    <w:basedOn w:val="DefaultParagraphFont"/>
    <w:link w:val="BalloonText"/>
    <w:uiPriority w:val="99"/>
    <w:semiHidden/>
    <w:rsid w:val="002E6BFD"/>
    <w:rPr>
      <w:rFonts w:ascii="Tahoma" w:eastAsia="Calibri" w:hAnsi="Tahoma" w:cs="Tahoma"/>
      <w:sz w:val="16"/>
      <w:szCs w:val="16"/>
    </w:rPr>
  </w:style>
  <w:style w:type="character" w:styleId="Hyperlink">
    <w:name w:val="Hyperlink"/>
    <w:basedOn w:val="DefaultParagraphFont"/>
    <w:uiPriority w:val="99"/>
    <w:semiHidden/>
    <w:unhideWhenUsed/>
    <w:rsid w:val="006B78F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BFD"/>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6BFD"/>
    <w:rPr>
      <w:rFonts w:ascii="Tahoma" w:hAnsi="Tahoma" w:cs="Tahoma"/>
      <w:sz w:val="16"/>
      <w:szCs w:val="16"/>
    </w:rPr>
  </w:style>
  <w:style w:type="character" w:customStyle="1" w:styleId="BalloonTextChar">
    <w:name w:val="Balloon Text Char"/>
    <w:basedOn w:val="DefaultParagraphFont"/>
    <w:link w:val="BalloonText"/>
    <w:uiPriority w:val="99"/>
    <w:semiHidden/>
    <w:rsid w:val="002E6BFD"/>
    <w:rPr>
      <w:rFonts w:ascii="Tahoma" w:eastAsia="Calibri" w:hAnsi="Tahoma" w:cs="Tahoma"/>
      <w:sz w:val="16"/>
      <w:szCs w:val="16"/>
    </w:rPr>
  </w:style>
  <w:style w:type="character" w:styleId="Hyperlink">
    <w:name w:val="Hyperlink"/>
    <w:basedOn w:val="DefaultParagraphFont"/>
    <w:uiPriority w:val="99"/>
    <w:semiHidden/>
    <w:unhideWhenUsed/>
    <w:rsid w:val="006B78F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04949">
      <w:bodyDiv w:val="1"/>
      <w:marLeft w:val="0"/>
      <w:marRight w:val="0"/>
      <w:marTop w:val="0"/>
      <w:marBottom w:val="0"/>
      <w:divBdr>
        <w:top w:val="none" w:sz="0" w:space="0" w:color="auto"/>
        <w:left w:val="none" w:sz="0" w:space="0" w:color="auto"/>
        <w:bottom w:val="none" w:sz="0" w:space="0" w:color="auto"/>
        <w:right w:val="none" w:sz="0" w:space="0" w:color="auto"/>
      </w:divBdr>
    </w:div>
    <w:div w:id="80572208">
      <w:bodyDiv w:val="1"/>
      <w:marLeft w:val="0"/>
      <w:marRight w:val="0"/>
      <w:marTop w:val="0"/>
      <w:marBottom w:val="0"/>
      <w:divBdr>
        <w:top w:val="none" w:sz="0" w:space="0" w:color="auto"/>
        <w:left w:val="none" w:sz="0" w:space="0" w:color="auto"/>
        <w:bottom w:val="none" w:sz="0" w:space="0" w:color="auto"/>
        <w:right w:val="none" w:sz="0" w:space="0" w:color="auto"/>
      </w:divBdr>
    </w:div>
    <w:div w:id="108286429">
      <w:bodyDiv w:val="1"/>
      <w:marLeft w:val="0"/>
      <w:marRight w:val="0"/>
      <w:marTop w:val="0"/>
      <w:marBottom w:val="0"/>
      <w:divBdr>
        <w:top w:val="none" w:sz="0" w:space="0" w:color="auto"/>
        <w:left w:val="none" w:sz="0" w:space="0" w:color="auto"/>
        <w:bottom w:val="none" w:sz="0" w:space="0" w:color="auto"/>
        <w:right w:val="none" w:sz="0" w:space="0" w:color="auto"/>
      </w:divBdr>
    </w:div>
    <w:div w:id="133567574">
      <w:bodyDiv w:val="1"/>
      <w:marLeft w:val="0"/>
      <w:marRight w:val="0"/>
      <w:marTop w:val="0"/>
      <w:marBottom w:val="0"/>
      <w:divBdr>
        <w:top w:val="none" w:sz="0" w:space="0" w:color="auto"/>
        <w:left w:val="none" w:sz="0" w:space="0" w:color="auto"/>
        <w:bottom w:val="none" w:sz="0" w:space="0" w:color="auto"/>
        <w:right w:val="none" w:sz="0" w:space="0" w:color="auto"/>
      </w:divBdr>
    </w:div>
    <w:div w:id="175965055">
      <w:bodyDiv w:val="1"/>
      <w:marLeft w:val="0"/>
      <w:marRight w:val="0"/>
      <w:marTop w:val="0"/>
      <w:marBottom w:val="0"/>
      <w:divBdr>
        <w:top w:val="none" w:sz="0" w:space="0" w:color="auto"/>
        <w:left w:val="none" w:sz="0" w:space="0" w:color="auto"/>
        <w:bottom w:val="none" w:sz="0" w:space="0" w:color="auto"/>
        <w:right w:val="none" w:sz="0" w:space="0" w:color="auto"/>
      </w:divBdr>
    </w:div>
    <w:div w:id="356781823">
      <w:bodyDiv w:val="1"/>
      <w:marLeft w:val="0"/>
      <w:marRight w:val="0"/>
      <w:marTop w:val="0"/>
      <w:marBottom w:val="0"/>
      <w:divBdr>
        <w:top w:val="none" w:sz="0" w:space="0" w:color="auto"/>
        <w:left w:val="none" w:sz="0" w:space="0" w:color="auto"/>
        <w:bottom w:val="none" w:sz="0" w:space="0" w:color="auto"/>
        <w:right w:val="none" w:sz="0" w:space="0" w:color="auto"/>
      </w:divBdr>
    </w:div>
    <w:div w:id="531266815">
      <w:bodyDiv w:val="1"/>
      <w:marLeft w:val="0"/>
      <w:marRight w:val="0"/>
      <w:marTop w:val="0"/>
      <w:marBottom w:val="0"/>
      <w:divBdr>
        <w:top w:val="none" w:sz="0" w:space="0" w:color="auto"/>
        <w:left w:val="none" w:sz="0" w:space="0" w:color="auto"/>
        <w:bottom w:val="none" w:sz="0" w:space="0" w:color="auto"/>
        <w:right w:val="none" w:sz="0" w:space="0" w:color="auto"/>
      </w:divBdr>
    </w:div>
    <w:div w:id="539249907">
      <w:bodyDiv w:val="1"/>
      <w:marLeft w:val="0"/>
      <w:marRight w:val="0"/>
      <w:marTop w:val="0"/>
      <w:marBottom w:val="0"/>
      <w:divBdr>
        <w:top w:val="none" w:sz="0" w:space="0" w:color="auto"/>
        <w:left w:val="none" w:sz="0" w:space="0" w:color="auto"/>
        <w:bottom w:val="none" w:sz="0" w:space="0" w:color="auto"/>
        <w:right w:val="none" w:sz="0" w:space="0" w:color="auto"/>
      </w:divBdr>
    </w:div>
    <w:div w:id="580991234">
      <w:bodyDiv w:val="1"/>
      <w:marLeft w:val="0"/>
      <w:marRight w:val="0"/>
      <w:marTop w:val="0"/>
      <w:marBottom w:val="0"/>
      <w:divBdr>
        <w:top w:val="none" w:sz="0" w:space="0" w:color="auto"/>
        <w:left w:val="none" w:sz="0" w:space="0" w:color="auto"/>
        <w:bottom w:val="none" w:sz="0" w:space="0" w:color="auto"/>
        <w:right w:val="none" w:sz="0" w:space="0" w:color="auto"/>
      </w:divBdr>
    </w:div>
    <w:div w:id="663123365">
      <w:bodyDiv w:val="1"/>
      <w:marLeft w:val="0"/>
      <w:marRight w:val="0"/>
      <w:marTop w:val="0"/>
      <w:marBottom w:val="0"/>
      <w:divBdr>
        <w:top w:val="none" w:sz="0" w:space="0" w:color="auto"/>
        <w:left w:val="none" w:sz="0" w:space="0" w:color="auto"/>
        <w:bottom w:val="none" w:sz="0" w:space="0" w:color="auto"/>
        <w:right w:val="none" w:sz="0" w:space="0" w:color="auto"/>
      </w:divBdr>
    </w:div>
    <w:div w:id="680208894">
      <w:bodyDiv w:val="1"/>
      <w:marLeft w:val="0"/>
      <w:marRight w:val="0"/>
      <w:marTop w:val="0"/>
      <w:marBottom w:val="0"/>
      <w:divBdr>
        <w:top w:val="none" w:sz="0" w:space="0" w:color="auto"/>
        <w:left w:val="none" w:sz="0" w:space="0" w:color="auto"/>
        <w:bottom w:val="none" w:sz="0" w:space="0" w:color="auto"/>
        <w:right w:val="none" w:sz="0" w:space="0" w:color="auto"/>
      </w:divBdr>
    </w:div>
    <w:div w:id="792098102">
      <w:bodyDiv w:val="1"/>
      <w:marLeft w:val="0"/>
      <w:marRight w:val="0"/>
      <w:marTop w:val="0"/>
      <w:marBottom w:val="0"/>
      <w:divBdr>
        <w:top w:val="none" w:sz="0" w:space="0" w:color="auto"/>
        <w:left w:val="none" w:sz="0" w:space="0" w:color="auto"/>
        <w:bottom w:val="none" w:sz="0" w:space="0" w:color="auto"/>
        <w:right w:val="none" w:sz="0" w:space="0" w:color="auto"/>
      </w:divBdr>
    </w:div>
    <w:div w:id="799110752">
      <w:bodyDiv w:val="1"/>
      <w:marLeft w:val="0"/>
      <w:marRight w:val="0"/>
      <w:marTop w:val="0"/>
      <w:marBottom w:val="0"/>
      <w:divBdr>
        <w:top w:val="none" w:sz="0" w:space="0" w:color="auto"/>
        <w:left w:val="none" w:sz="0" w:space="0" w:color="auto"/>
        <w:bottom w:val="none" w:sz="0" w:space="0" w:color="auto"/>
        <w:right w:val="none" w:sz="0" w:space="0" w:color="auto"/>
      </w:divBdr>
    </w:div>
    <w:div w:id="876355161">
      <w:bodyDiv w:val="1"/>
      <w:marLeft w:val="0"/>
      <w:marRight w:val="0"/>
      <w:marTop w:val="0"/>
      <w:marBottom w:val="0"/>
      <w:divBdr>
        <w:top w:val="none" w:sz="0" w:space="0" w:color="auto"/>
        <w:left w:val="none" w:sz="0" w:space="0" w:color="auto"/>
        <w:bottom w:val="none" w:sz="0" w:space="0" w:color="auto"/>
        <w:right w:val="none" w:sz="0" w:space="0" w:color="auto"/>
      </w:divBdr>
    </w:div>
    <w:div w:id="959799542">
      <w:bodyDiv w:val="1"/>
      <w:marLeft w:val="0"/>
      <w:marRight w:val="0"/>
      <w:marTop w:val="0"/>
      <w:marBottom w:val="0"/>
      <w:divBdr>
        <w:top w:val="none" w:sz="0" w:space="0" w:color="auto"/>
        <w:left w:val="none" w:sz="0" w:space="0" w:color="auto"/>
        <w:bottom w:val="none" w:sz="0" w:space="0" w:color="auto"/>
        <w:right w:val="none" w:sz="0" w:space="0" w:color="auto"/>
      </w:divBdr>
    </w:div>
    <w:div w:id="982346870">
      <w:bodyDiv w:val="1"/>
      <w:marLeft w:val="0"/>
      <w:marRight w:val="0"/>
      <w:marTop w:val="0"/>
      <w:marBottom w:val="0"/>
      <w:divBdr>
        <w:top w:val="none" w:sz="0" w:space="0" w:color="auto"/>
        <w:left w:val="none" w:sz="0" w:space="0" w:color="auto"/>
        <w:bottom w:val="none" w:sz="0" w:space="0" w:color="auto"/>
        <w:right w:val="none" w:sz="0" w:space="0" w:color="auto"/>
      </w:divBdr>
    </w:div>
    <w:div w:id="1002197183">
      <w:bodyDiv w:val="1"/>
      <w:marLeft w:val="0"/>
      <w:marRight w:val="0"/>
      <w:marTop w:val="0"/>
      <w:marBottom w:val="0"/>
      <w:divBdr>
        <w:top w:val="none" w:sz="0" w:space="0" w:color="auto"/>
        <w:left w:val="none" w:sz="0" w:space="0" w:color="auto"/>
        <w:bottom w:val="none" w:sz="0" w:space="0" w:color="auto"/>
        <w:right w:val="none" w:sz="0" w:space="0" w:color="auto"/>
      </w:divBdr>
    </w:div>
    <w:div w:id="1111779052">
      <w:bodyDiv w:val="1"/>
      <w:marLeft w:val="0"/>
      <w:marRight w:val="0"/>
      <w:marTop w:val="0"/>
      <w:marBottom w:val="0"/>
      <w:divBdr>
        <w:top w:val="none" w:sz="0" w:space="0" w:color="auto"/>
        <w:left w:val="none" w:sz="0" w:space="0" w:color="auto"/>
        <w:bottom w:val="none" w:sz="0" w:space="0" w:color="auto"/>
        <w:right w:val="none" w:sz="0" w:space="0" w:color="auto"/>
      </w:divBdr>
    </w:div>
    <w:div w:id="1215891738">
      <w:bodyDiv w:val="1"/>
      <w:marLeft w:val="0"/>
      <w:marRight w:val="0"/>
      <w:marTop w:val="0"/>
      <w:marBottom w:val="0"/>
      <w:divBdr>
        <w:top w:val="none" w:sz="0" w:space="0" w:color="auto"/>
        <w:left w:val="none" w:sz="0" w:space="0" w:color="auto"/>
        <w:bottom w:val="none" w:sz="0" w:space="0" w:color="auto"/>
        <w:right w:val="none" w:sz="0" w:space="0" w:color="auto"/>
      </w:divBdr>
    </w:div>
    <w:div w:id="1449927758">
      <w:bodyDiv w:val="1"/>
      <w:marLeft w:val="0"/>
      <w:marRight w:val="0"/>
      <w:marTop w:val="0"/>
      <w:marBottom w:val="0"/>
      <w:divBdr>
        <w:top w:val="none" w:sz="0" w:space="0" w:color="auto"/>
        <w:left w:val="none" w:sz="0" w:space="0" w:color="auto"/>
        <w:bottom w:val="none" w:sz="0" w:space="0" w:color="auto"/>
        <w:right w:val="none" w:sz="0" w:space="0" w:color="auto"/>
      </w:divBdr>
    </w:div>
    <w:div w:id="1538853161">
      <w:bodyDiv w:val="1"/>
      <w:marLeft w:val="0"/>
      <w:marRight w:val="0"/>
      <w:marTop w:val="0"/>
      <w:marBottom w:val="0"/>
      <w:divBdr>
        <w:top w:val="none" w:sz="0" w:space="0" w:color="auto"/>
        <w:left w:val="none" w:sz="0" w:space="0" w:color="auto"/>
        <w:bottom w:val="none" w:sz="0" w:space="0" w:color="auto"/>
        <w:right w:val="none" w:sz="0" w:space="0" w:color="auto"/>
      </w:divBdr>
    </w:div>
    <w:div w:id="1565722045">
      <w:bodyDiv w:val="1"/>
      <w:marLeft w:val="0"/>
      <w:marRight w:val="0"/>
      <w:marTop w:val="0"/>
      <w:marBottom w:val="0"/>
      <w:divBdr>
        <w:top w:val="none" w:sz="0" w:space="0" w:color="auto"/>
        <w:left w:val="none" w:sz="0" w:space="0" w:color="auto"/>
        <w:bottom w:val="none" w:sz="0" w:space="0" w:color="auto"/>
        <w:right w:val="none" w:sz="0" w:space="0" w:color="auto"/>
      </w:divBdr>
    </w:div>
    <w:div w:id="1823886140">
      <w:bodyDiv w:val="1"/>
      <w:marLeft w:val="0"/>
      <w:marRight w:val="0"/>
      <w:marTop w:val="0"/>
      <w:marBottom w:val="0"/>
      <w:divBdr>
        <w:top w:val="none" w:sz="0" w:space="0" w:color="auto"/>
        <w:left w:val="none" w:sz="0" w:space="0" w:color="auto"/>
        <w:bottom w:val="none" w:sz="0" w:space="0" w:color="auto"/>
        <w:right w:val="none" w:sz="0" w:space="0" w:color="auto"/>
      </w:divBdr>
    </w:div>
    <w:div w:id="1856190735">
      <w:bodyDiv w:val="1"/>
      <w:marLeft w:val="0"/>
      <w:marRight w:val="0"/>
      <w:marTop w:val="0"/>
      <w:marBottom w:val="0"/>
      <w:divBdr>
        <w:top w:val="none" w:sz="0" w:space="0" w:color="auto"/>
        <w:left w:val="none" w:sz="0" w:space="0" w:color="auto"/>
        <w:bottom w:val="none" w:sz="0" w:space="0" w:color="auto"/>
        <w:right w:val="none" w:sz="0" w:space="0" w:color="auto"/>
      </w:divBdr>
    </w:div>
    <w:div w:id="1867910438">
      <w:bodyDiv w:val="1"/>
      <w:marLeft w:val="0"/>
      <w:marRight w:val="0"/>
      <w:marTop w:val="0"/>
      <w:marBottom w:val="0"/>
      <w:divBdr>
        <w:top w:val="none" w:sz="0" w:space="0" w:color="auto"/>
        <w:left w:val="none" w:sz="0" w:space="0" w:color="auto"/>
        <w:bottom w:val="none" w:sz="0" w:space="0" w:color="auto"/>
        <w:right w:val="none" w:sz="0" w:space="0" w:color="auto"/>
      </w:divBdr>
    </w:div>
    <w:div w:id="1990355982">
      <w:bodyDiv w:val="1"/>
      <w:marLeft w:val="0"/>
      <w:marRight w:val="0"/>
      <w:marTop w:val="0"/>
      <w:marBottom w:val="0"/>
      <w:divBdr>
        <w:top w:val="none" w:sz="0" w:space="0" w:color="auto"/>
        <w:left w:val="none" w:sz="0" w:space="0" w:color="auto"/>
        <w:bottom w:val="none" w:sz="0" w:space="0" w:color="auto"/>
        <w:right w:val="none" w:sz="0" w:space="0" w:color="auto"/>
      </w:divBdr>
    </w:div>
    <w:div w:id="2072264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jpe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6.jpeg"/><Relationship Id="rId16" Type="http://schemas.openxmlformats.org/officeDocument/2006/relationships/image" Target="media/image11.png"/><Relationship Id="rId107" Type="http://schemas.openxmlformats.org/officeDocument/2006/relationships/image" Target="media/image102.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87" Type="http://schemas.openxmlformats.org/officeDocument/2006/relationships/image" Target="media/image82.png"/><Relationship Id="rId102" Type="http://schemas.openxmlformats.org/officeDocument/2006/relationships/image" Target="media/image97.jpeg"/><Relationship Id="rId110" Type="http://schemas.openxmlformats.org/officeDocument/2006/relationships/image" Target="media/image104.png"/><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6.jpeg"/><Relationship Id="rId82" Type="http://schemas.openxmlformats.org/officeDocument/2006/relationships/image" Target="media/image77.png"/><Relationship Id="rId90" Type="http://schemas.openxmlformats.org/officeDocument/2006/relationships/image" Target="media/image85.png"/><Relationship Id="rId95" Type="http://schemas.openxmlformats.org/officeDocument/2006/relationships/image" Target="media/image90.jpe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png"/><Relationship Id="rId77" Type="http://schemas.openxmlformats.org/officeDocument/2006/relationships/image" Target="media/image72.png"/><Relationship Id="rId100" Type="http://schemas.openxmlformats.org/officeDocument/2006/relationships/image" Target="media/image95.jpeg"/><Relationship Id="rId105" Type="http://schemas.openxmlformats.org/officeDocument/2006/relationships/image" Target="media/image100.jpeg"/><Relationship Id="rId113" Type="http://schemas.openxmlformats.org/officeDocument/2006/relationships/image" Target="media/image107.png"/><Relationship Id="rId8" Type="http://schemas.openxmlformats.org/officeDocument/2006/relationships/image" Target="media/image3.png"/><Relationship Id="rId51" Type="http://schemas.openxmlformats.org/officeDocument/2006/relationships/image" Target="media/image46.jpeg"/><Relationship Id="rId72" Type="http://schemas.openxmlformats.org/officeDocument/2006/relationships/image" Target="media/image67.pn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image" Target="media/image88.jpeg"/><Relationship Id="rId98" Type="http://schemas.openxmlformats.org/officeDocument/2006/relationships/image" Target="media/image93.pn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103" Type="http://schemas.openxmlformats.org/officeDocument/2006/relationships/image" Target="media/image98.png"/><Relationship Id="rId108" Type="http://schemas.openxmlformats.org/officeDocument/2006/relationships/image" Target="media/image103.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png"/><Relationship Id="rId75" Type="http://schemas.openxmlformats.org/officeDocument/2006/relationships/image" Target="media/image70.jpe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jpeg"/><Relationship Id="rId111" Type="http://schemas.openxmlformats.org/officeDocument/2006/relationships/image" Target="media/image105.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jpeg"/><Relationship Id="rId106" Type="http://schemas.openxmlformats.org/officeDocument/2006/relationships/image" Target="media/image101.jpeg"/><Relationship Id="rId114" Type="http://schemas.openxmlformats.org/officeDocument/2006/relationships/fontTable" Target="fontTable.xml"/><Relationship Id="rId10" Type="http://schemas.openxmlformats.org/officeDocument/2006/relationships/image" Target="media/image5.jpe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png"/><Relationship Id="rId99" Type="http://schemas.openxmlformats.org/officeDocument/2006/relationships/image" Target="media/image94.jpeg"/><Relationship Id="rId101" Type="http://schemas.openxmlformats.org/officeDocument/2006/relationships/image" Target="media/image96.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jpeg"/><Relationship Id="rId109" Type="http://schemas.openxmlformats.org/officeDocument/2006/relationships/hyperlink" Target="http://www.lamvan.net/" TargetMode="External"/><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jpe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jpe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tyles" Target="styles.xml"/><Relationship Id="rId29"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13741</Words>
  <Characters>78330</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2022-12-14T08:36:00Z</dcterms:created>
  <dcterms:modified xsi:type="dcterms:W3CDTF">2022-12-14T08:51:00Z</dcterms:modified>
</cp:coreProperties>
</file>